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375" w:rsidRDefault="00217375" w:rsidP="00217375">
      <w:pPr>
        <w:jc w:val="center"/>
        <w:rPr>
          <w:rFonts w:ascii="Times New Roman" w:hAnsi="Times New Roman" w:cs="Times New Roman"/>
          <w:sz w:val="24"/>
          <w:szCs w:val="24"/>
        </w:rPr>
      </w:pPr>
      <w:r>
        <w:rPr>
          <w:rFonts w:ascii="Times New Roman" w:hAnsi="Times New Roman" w:cs="Times New Roman"/>
          <w:noProof/>
          <w:sz w:val="24"/>
          <w:szCs w:val="24"/>
          <w:lang w:val="en-IE" w:eastAsia="en-IE"/>
        </w:rPr>
        <w:drawing>
          <wp:inline distT="0" distB="0" distL="0" distR="0">
            <wp:extent cx="1133475" cy="1247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247775"/>
                    </a:xfrm>
                    <a:prstGeom prst="rect">
                      <a:avLst/>
                    </a:prstGeom>
                    <a:noFill/>
                    <a:ln>
                      <a:noFill/>
                    </a:ln>
                  </pic:spPr>
                </pic:pic>
              </a:graphicData>
            </a:graphic>
          </wp:inline>
        </w:drawing>
      </w:r>
    </w:p>
    <w:p w:rsidR="00217375" w:rsidRDefault="00217375" w:rsidP="00217375">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Code of </w:t>
      </w:r>
      <w:proofErr w:type="spellStart"/>
      <w:r>
        <w:rPr>
          <w:rFonts w:ascii="Times New Roman" w:hAnsi="Times New Roman" w:cs="Times New Roman"/>
          <w:b/>
          <w:sz w:val="24"/>
          <w:szCs w:val="24"/>
        </w:rPr>
        <w:t>Behaviour</w:t>
      </w:r>
      <w:proofErr w:type="spellEnd"/>
    </w:p>
    <w:p w:rsidR="00217375" w:rsidRDefault="00217375" w:rsidP="00217375">
      <w:pPr>
        <w:pStyle w:val="NoSpacing"/>
        <w:jc w:val="center"/>
        <w:rPr>
          <w:rFonts w:ascii="Times New Roman" w:hAnsi="Times New Roman" w:cs="Times New Roman"/>
          <w:b/>
          <w:color w:val="5B9BD5" w:themeColor="accent1"/>
          <w:sz w:val="24"/>
          <w:szCs w:val="24"/>
        </w:rPr>
      </w:pPr>
      <w:r>
        <w:rPr>
          <w:rFonts w:ascii="Times New Roman" w:hAnsi="Times New Roman" w:cs="Times New Roman"/>
          <w:b/>
          <w:color w:val="5B9BD5" w:themeColor="accent1"/>
          <w:sz w:val="24"/>
          <w:szCs w:val="24"/>
        </w:rPr>
        <w:t xml:space="preserve">St </w:t>
      </w:r>
      <w:proofErr w:type="spellStart"/>
      <w:r>
        <w:rPr>
          <w:rFonts w:ascii="Times New Roman" w:hAnsi="Times New Roman" w:cs="Times New Roman"/>
          <w:b/>
          <w:color w:val="5B9BD5" w:themeColor="accent1"/>
          <w:sz w:val="24"/>
          <w:szCs w:val="24"/>
        </w:rPr>
        <w:t>Brendans</w:t>
      </w:r>
      <w:proofErr w:type="spellEnd"/>
      <w:r>
        <w:rPr>
          <w:rFonts w:ascii="Times New Roman" w:hAnsi="Times New Roman" w:cs="Times New Roman"/>
          <w:b/>
          <w:color w:val="5B9BD5" w:themeColor="accent1"/>
          <w:sz w:val="24"/>
          <w:szCs w:val="24"/>
        </w:rPr>
        <w:t xml:space="preserve"> BNS</w:t>
      </w:r>
    </w:p>
    <w:p w:rsidR="00217375" w:rsidRDefault="00217375" w:rsidP="00217375">
      <w:pPr>
        <w:pStyle w:val="NoSpacing"/>
        <w:jc w:val="center"/>
        <w:rPr>
          <w:rFonts w:ascii="Times New Roman" w:hAnsi="Times New Roman" w:cs="Times New Roman"/>
          <w:color w:val="5B9BD5" w:themeColor="accent1"/>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This code was prepared in accordance with the guidelines issued by the National Education Welfare Board (NEWB). It was drawn up by a representative group of staff, parents, students and board of management. The work of auditing and reviewing our existing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was enriched by involvement of representatives from all of our school community. The representative group met on a regular basis from November 2012 to November 2013. It carried out an audit of the existing code, compiled surveys and involved discussions and staff development. The Code was ratified by the Board of Management on 06/12/13 and was reviewed and revised in November </w:t>
      </w:r>
      <w:proofErr w:type="gramStart"/>
      <w:r>
        <w:rPr>
          <w:rFonts w:ascii="Times New Roman" w:hAnsi="Times New Roman" w:cs="Times New Roman"/>
          <w:sz w:val="24"/>
          <w:szCs w:val="24"/>
        </w:rPr>
        <w:t>2014 .</w:t>
      </w:r>
      <w:proofErr w:type="gramEnd"/>
      <w:r>
        <w:rPr>
          <w:rFonts w:ascii="Times New Roman" w:hAnsi="Times New Roman" w:cs="Times New Roman"/>
          <w:sz w:val="24"/>
          <w:szCs w:val="24"/>
        </w:rPr>
        <w:t xml:space="preserve"> It was further reviewed and updated in the school year 2016-2017 and ratified by the Board of Management on 15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of June 2017.</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Introductory Statement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St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B.N.S.is an all-boys, senior national school with pupils ranging from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class to 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class. A culture of care, concern, support, interest and friendliness has evolved over many years and permeates all aspects of the life and work in St.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BNS. We strive in cooperatio</w:t>
      </w:r>
      <w:r w:rsidR="006572AE">
        <w:rPr>
          <w:rFonts w:ascii="Times New Roman" w:hAnsi="Times New Roman" w:cs="Times New Roman"/>
          <w:sz w:val="24"/>
          <w:szCs w:val="24"/>
        </w:rPr>
        <w:t>n with the parents to provide a</w:t>
      </w:r>
      <w:bookmarkStart w:id="0" w:name="_GoBack"/>
      <w:bookmarkEnd w:id="0"/>
      <w:r>
        <w:rPr>
          <w:rFonts w:ascii="Times New Roman" w:hAnsi="Times New Roman" w:cs="Times New Roman"/>
          <w:sz w:val="24"/>
          <w:szCs w:val="24"/>
        </w:rPr>
        <w:t xml:space="preserve"> caring and secure environment where each child is encouraged to achieve to the best of his ability.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Aims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aims of the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are:</w:t>
      </w:r>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create an atmosphere that encourages good</w:t>
      </w:r>
      <w:r>
        <w:rPr>
          <w:rFonts w:ascii="Times New Roman" w:hAnsi="Times New Roman" w:cs="Times New Roman"/>
          <w:spacing w:val="-11"/>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set high expectations for good</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create a happy and safe place for teaching and</w:t>
      </w:r>
      <w:r>
        <w:rPr>
          <w:rFonts w:ascii="Times New Roman" w:hAnsi="Times New Roman" w:cs="Times New Roman"/>
          <w:spacing w:val="-11"/>
          <w:sz w:val="24"/>
          <w:szCs w:val="24"/>
        </w:rPr>
        <w:t xml:space="preserve"> </w:t>
      </w:r>
      <w:r>
        <w:rPr>
          <w:rFonts w:ascii="Times New Roman" w:hAnsi="Times New Roman" w:cs="Times New Roman"/>
          <w:sz w:val="24"/>
          <w:szCs w:val="24"/>
        </w:rPr>
        <w:t>learning</w:t>
      </w:r>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encourage students to take personal responsibility for their</w:t>
      </w:r>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build positive relationships and respect among students, parents and</w:t>
      </w:r>
      <w:r>
        <w:rPr>
          <w:rFonts w:ascii="Times New Roman" w:hAnsi="Times New Roman" w:cs="Times New Roman"/>
          <w:spacing w:val="-14"/>
          <w:sz w:val="24"/>
          <w:szCs w:val="24"/>
        </w:rPr>
        <w:t xml:space="preserve"> </w:t>
      </w:r>
      <w:r>
        <w:rPr>
          <w:rFonts w:ascii="Times New Roman" w:hAnsi="Times New Roman" w:cs="Times New Roman"/>
          <w:sz w:val="24"/>
          <w:szCs w:val="24"/>
        </w:rPr>
        <w:t>staff</w:t>
      </w:r>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to ensure the standards are clear, consistent and widely known and</w:t>
      </w:r>
      <w:r>
        <w:rPr>
          <w:rFonts w:ascii="Times New Roman" w:hAnsi="Times New Roman" w:cs="Times New Roman"/>
          <w:spacing w:val="-9"/>
          <w:sz w:val="24"/>
          <w:szCs w:val="24"/>
        </w:rPr>
        <w:t xml:space="preserve"> </w:t>
      </w:r>
      <w:r>
        <w:rPr>
          <w:rFonts w:ascii="Times New Roman" w:hAnsi="Times New Roman" w:cs="Times New Roman"/>
          <w:sz w:val="24"/>
          <w:szCs w:val="24"/>
        </w:rPr>
        <w:t>understood</w:t>
      </w:r>
    </w:p>
    <w:p w:rsidR="00217375" w:rsidRDefault="00217375" w:rsidP="0021737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that pupils see the code works in a fair</w:t>
      </w:r>
      <w:r>
        <w:rPr>
          <w:rFonts w:ascii="Times New Roman" w:hAnsi="Times New Roman" w:cs="Times New Roman"/>
          <w:spacing w:val="-5"/>
          <w:sz w:val="24"/>
          <w:szCs w:val="24"/>
        </w:rPr>
        <w:t xml:space="preserve"> </w:t>
      </w:r>
      <w:r>
        <w:rPr>
          <w:rFonts w:ascii="Times New Roman" w:hAnsi="Times New Roman" w:cs="Times New Roman"/>
          <w:sz w:val="24"/>
          <w:szCs w:val="24"/>
        </w:rPr>
        <w:t>way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Mission Statement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St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B.N.S. is a Catholic school under the patronage of the Archbishop of Dublin. While it is a school with a Catholic ethos it has due recognition for pupils of all other faiths or of no faith. Our school motto “Learning for all, Respect for all” is inherent in everything we do. We are committed to creating a caring, supportive and respectful atmosphere at school where every pupil can achieve their full potential.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Our primary aim is to promote the academic, moral, physical, social and emotional development of our pupils appropriate to their age and abilities in a caring, safe and nurturing environment. The ethos of the school is reflected in our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with the emphasis </w:t>
      </w:r>
      <w:r>
        <w:rPr>
          <w:rFonts w:ascii="Times New Roman" w:hAnsi="Times New Roman" w:cs="Times New Roman"/>
          <w:sz w:val="24"/>
          <w:szCs w:val="24"/>
        </w:rPr>
        <w:lastRenderedPageBreak/>
        <w:t>on respect for self, for others and for the environment. We commit ourselves to creating an ethos of care, concern support and respect throughout the school and we place an emphasis on the pastoral care of our pupils.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 Roles and Responsibility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responsibility for the implementation of this policy rests with the partners in education i.e. the Board of Management, principal and teaching staff, pupils and the parents/guardians of the pupils in St.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BNS.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Before and after school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Parents are regularly reminded that the staff of the school does not accept responsibility for pupils before   8.40 a.m. or after the official closing time of 2.20 p.m., except where pupils are engaged in an extra-curricular activity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by the school and approved by the Board of Management. Pupils involved in such activities are expected to behave in accordance with the school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policy during these times. </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Responsibilities of Board of Management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Provide a comfortable, safe</w:t>
      </w:r>
      <w:r>
        <w:rPr>
          <w:rFonts w:ascii="Times New Roman" w:hAnsi="Times New Roman" w:cs="Times New Roman"/>
          <w:spacing w:val="-7"/>
          <w:sz w:val="24"/>
          <w:szCs w:val="24"/>
        </w:rPr>
        <w:t xml:space="preserve"> </w:t>
      </w:r>
      <w:r>
        <w:rPr>
          <w:rFonts w:ascii="Times New Roman" w:hAnsi="Times New Roman" w:cs="Times New Roman"/>
          <w:sz w:val="24"/>
          <w:szCs w:val="24"/>
        </w:rPr>
        <w:t>environment.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Ratify the code of</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Support the Principal and staff in implementing the</w:t>
      </w:r>
      <w:r>
        <w:rPr>
          <w:rFonts w:ascii="Times New Roman" w:hAnsi="Times New Roman" w:cs="Times New Roman"/>
          <w:spacing w:val="-11"/>
          <w:sz w:val="24"/>
          <w:szCs w:val="24"/>
        </w:rPr>
        <w:t xml:space="preserve"> </w:t>
      </w:r>
      <w:r>
        <w:rPr>
          <w:rFonts w:ascii="Times New Roman" w:hAnsi="Times New Roman" w:cs="Times New Roman"/>
          <w:sz w:val="24"/>
          <w:szCs w:val="24"/>
        </w:rPr>
        <w:t>code.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Responsibilities of Principal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Promote a positive climate in the</w:t>
      </w:r>
      <w:r>
        <w:rPr>
          <w:rFonts w:ascii="Times New Roman" w:hAnsi="Times New Roman" w:cs="Times New Roman"/>
          <w:spacing w:val="-8"/>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Ensure that the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implemented in a fair and consistent manner and arrange for review of the Code, as</w:t>
      </w:r>
      <w:r>
        <w:rPr>
          <w:rFonts w:ascii="Times New Roman" w:hAnsi="Times New Roman" w:cs="Times New Roman"/>
          <w:spacing w:val="-8"/>
          <w:sz w:val="24"/>
          <w:szCs w:val="24"/>
        </w:rPr>
        <w:t xml:space="preserve"> </w:t>
      </w:r>
      <w:r>
        <w:rPr>
          <w:rFonts w:ascii="Times New Roman" w:hAnsi="Times New Roman" w:cs="Times New Roman"/>
          <w:sz w:val="24"/>
          <w:szCs w:val="24"/>
        </w:rPr>
        <w:t>required.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Responsibilities of Teachers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Support and implement the school’s code of</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Create a safe working environment for each pupil and affirm good</w:t>
      </w:r>
      <w:r>
        <w:rPr>
          <w:rFonts w:ascii="Times New Roman" w:hAnsi="Times New Roman" w:cs="Times New Roman"/>
          <w:spacing w:val="-11"/>
          <w:sz w:val="24"/>
          <w:szCs w:val="24"/>
        </w:rPr>
        <w:t xml:space="preserve"> </w:t>
      </w:r>
      <w:r>
        <w:rPr>
          <w:rFonts w:ascii="Times New Roman" w:hAnsi="Times New Roman" w:cs="Times New Roman"/>
          <w:sz w:val="24"/>
          <w:szCs w:val="24"/>
        </w:rPr>
        <w:t>work.</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Be courteous, consistent and</w:t>
      </w:r>
      <w:r>
        <w:rPr>
          <w:rFonts w:ascii="Times New Roman" w:hAnsi="Times New Roman" w:cs="Times New Roman"/>
          <w:spacing w:val="-6"/>
          <w:sz w:val="24"/>
          <w:szCs w:val="24"/>
        </w:rPr>
        <w:t xml:space="preserve"> </w:t>
      </w:r>
      <w:r>
        <w:rPr>
          <w:rFonts w:ascii="Times New Roman" w:hAnsi="Times New Roman" w:cs="Times New Roman"/>
          <w:sz w:val="24"/>
          <w:szCs w:val="24"/>
        </w:rPr>
        <w:t>fair.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Keep opportunities for disruptive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to a</w:t>
      </w:r>
      <w:r>
        <w:rPr>
          <w:rFonts w:ascii="Times New Roman" w:hAnsi="Times New Roman" w:cs="Times New Roman"/>
          <w:spacing w:val="-8"/>
          <w:sz w:val="24"/>
          <w:szCs w:val="24"/>
        </w:rPr>
        <w:t xml:space="preserve"> </w:t>
      </w:r>
      <w:r>
        <w:rPr>
          <w:rFonts w:ascii="Times New Roman" w:hAnsi="Times New Roman" w:cs="Times New Roman"/>
          <w:sz w:val="24"/>
          <w:szCs w:val="24"/>
        </w:rPr>
        <w:t>minimum.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Deal appropriately with</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Keep a record of instances of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or repeated instances of</w:t>
      </w:r>
      <w:r>
        <w:rPr>
          <w:rFonts w:ascii="Times New Roman" w:hAnsi="Times New Roman" w:cs="Times New Roman"/>
          <w:spacing w:val="-12"/>
          <w:sz w:val="24"/>
          <w:szCs w:val="24"/>
        </w:rPr>
        <w:t xml:space="preserv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Provide support for</w:t>
      </w:r>
      <w:r>
        <w:rPr>
          <w:rFonts w:ascii="Times New Roman" w:hAnsi="Times New Roman" w:cs="Times New Roman"/>
          <w:spacing w:val="-8"/>
          <w:sz w:val="24"/>
          <w:szCs w:val="24"/>
        </w:rPr>
        <w:t xml:space="preserve"> </w:t>
      </w:r>
      <w:r>
        <w:rPr>
          <w:rFonts w:ascii="Times New Roman" w:hAnsi="Times New Roman" w:cs="Times New Roman"/>
          <w:sz w:val="24"/>
          <w:szCs w:val="24"/>
        </w:rPr>
        <w:t>colleagues.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Communicate with parents when necessary and provide reports on matters of mutual</w:t>
      </w:r>
      <w:r>
        <w:rPr>
          <w:rFonts w:ascii="Times New Roman" w:hAnsi="Times New Roman" w:cs="Times New Roman"/>
          <w:spacing w:val="-14"/>
          <w:sz w:val="24"/>
          <w:szCs w:val="24"/>
        </w:rPr>
        <w:t xml:space="preserve"> </w:t>
      </w:r>
      <w:r>
        <w:rPr>
          <w:rFonts w:ascii="Times New Roman" w:hAnsi="Times New Roman" w:cs="Times New Roman"/>
          <w:sz w:val="24"/>
          <w:szCs w:val="24"/>
        </w:rPr>
        <w:t>concern.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Standards of </w:t>
      </w:r>
      <w:proofErr w:type="spellStart"/>
      <w:r>
        <w:rPr>
          <w:rFonts w:ascii="Times New Roman" w:hAnsi="Times New Roman" w:cs="Times New Roman"/>
          <w:b/>
          <w:sz w:val="24"/>
          <w:szCs w:val="24"/>
        </w:rPr>
        <w:t>behaviour</w:t>
      </w:r>
      <w:proofErr w:type="spellEnd"/>
      <w:r>
        <w:rPr>
          <w:rFonts w:ascii="Times New Roman" w:hAnsi="Times New Roman" w:cs="Times New Roman"/>
          <w:b/>
          <w:sz w:val="24"/>
          <w:szCs w:val="24"/>
        </w:rPr>
        <w:t xml:space="preserve"> expected of pupils within the 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Do one’s best in</w:t>
      </w:r>
      <w:r>
        <w:rPr>
          <w:rFonts w:ascii="Times New Roman" w:hAnsi="Times New Roman" w:cs="Times New Roman"/>
          <w:spacing w:val="-5"/>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Attend school regularly and not miss days without good</w:t>
      </w:r>
      <w:r>
        <w:rPr>
          <w:rFonts w:ascii="Times New Roman" w:hAnsi="Times New Roman" w:cs="Times New Roman"/>
          <w:spacing w:val="-11"/>
          <w:sz w:val="24"/>
          <w:szCs w:val="24"/>
        </w:rPr>
        <w:t xml:space="preserve"> </w:t>
      </w:r>
      <w:r>
        <w:rPr>
          <w:rFonts w:ascii="Times New Roman" w:hAnsi="Times New Roman" w:cs="Times New Roman"/>
          <w:sz w:val="24"/>
          <w:szCs w:val="24"/>
        </w:rPr>
        <w:t>reason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Arrive on</w:t>
      </w:r>
      <w:r>
        <w:rPr>
          <w:rFonts w:ascii="Times New Roman" w:hAnsi="Times New Roman" w:cs="Times New Roman"/>
          <w:spacing w:val="-5"/>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Do not leave during the day without</w:t>
      </w:r>
      <w:r>
        <w:rPr>
          <w:rFonts w:ascii="Times New Roman" w:hAnsi="Times New Roman" w:cs="Times New Roman"/>
          <w:spacing w:val="-9"/>
          <w:sz w:val="24"/>
          <w:szCs w:val="24"/>
        </w:rPr>
        <w:t xml:space="preserve"> </w:t>
      </w:r>
      <w:r>
        <w:rPr>
          <w:rFonts w:ascii="Times New Roman" w:hAnsi="Times New Roman" w:cs="Times New Roman"/>
          <w:sz w:val="24"/>
          <w:szCs w:val="24"/>
        </w:rPr>
        <w:t>permission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Respect all school</w:t>
      </w:r>
      <w:r>
        <w:rPr>
          <w:rFonts w:ascii="Times New Roman" w:hAnsi="Times New Roman" w:cs="Times New Roman"/>
          <w:spacing w:val="-1"/>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Wear the school</w:t>
      </w:r>
      <w:r>
        <w:rPr>
          <w:rFonts w:ascii="Times New Roman" w:hAnsi="Times New Roman" w:cs="Times New Roman"/>
          <w:spacing w:val="-6"/>
          <w:sz w:val="24"/>
          <w:szCs w:val="24"/>
        </w:rPr>
        <w:t xml:space="preserve"> </w:t>
      </w:r>
      <w:r>
        <w:rPr>
          <w:rFonts w:ascii="Times New Roman" w:hAnsi="Times New Roman" w:cs="Times New Roman"/>
          <w:sz w:val="24"/>
          <w:szCs w:val="24"/>
        </w:rPr>
        <w:t>uniform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Show respect for yourself and</w:t>
      </w:r>
      <w:r>
        <w:rPr>
          <w:rFonts w:ascii="Times New Roman" w:hAnsi="Times New Roman" w:cs="Times New Roman"/>
          <w:spacing w:val="-11"/>
          <w:sz w:val="24"/>
          <w:szCs w:val="24"/>
        </w:rPr>
        <w:t xml:space="preserve"> </w:t>
      </w:r>
      <w:r>
        <w:rPr>
          <w:rFonts w:ascii="Times New Roman" w:hAnsi="Times New Roman" w:cs="Times New Roman"/>
          <w:sz w:val="24"/>
          <w:szCs w:val="24"/>
        </w:rPr>
        <w:t>others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Avoid swearing, fighting and name</w:t>
      </w:r>
      <w:r>
        <w:rPr>
          <w:rFonts w:ascii="Times New Roman" w:hAnsi="Times New Roman" w:cs="Times New Roman"/>
          <w:spacing w:val="-10"/>
          <w:sz w:val="24"/>
          <w:szCs w:val="24"/>
        </w:rPr>
        <w:t xml:space="preserve"> </w:t>
      </w:r>
      <w:r>
        <w:rPr>
          <w:rFonts w:ascii="Times New Roman" w:hAnsi="Times New Roman" w:cs="Times New Roman"/>
          <w:sz w:val="24"/>
          <w:szCs w:val="24"/>
        </w:rPr>
        <w:t>calling.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Listen to messages given and do as</w:t>
      </w:r>
      <w:r>
        <w:rPr>
          <w:rFonts w:ascii="Times New Roman" w:hAnsi="Times New Roman" w:cs="Times New Roman"/>
          <w:spacing w:val="-8"/>
          <w:sz w:val="24"/>
          <w:szCs w:val="24"/>
        </w:rPr>
        <w:t xml:space="preserve"> </w:t>
      </w:r>
      <w:r>
        <w:rPr>
          <w:rFonts w:ascii="Times New Roman" w:hAnsi="Times New Roman" w:cs="Times New Roman"/>
          <w:sz w:val="24"/>
          <w:szCs w:val="24"/>
        </w:rPr>
        <w:t>requested.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Participate in school</w:t>
      </w:r>
      <w:r>
        <w:rPr>
          <w:rFonts w:ascii="Times New Roman" w:hAnsi="Times New Roman" w:cs="Times New Roman"/>
          <w:spacing w:val="-3"/>
          <w:sz w:val="24"/>
          <w:szCs w:val="24"/>
        </w:rPr>
        <w:t xml:space="preserve"> </w:t>
      </w:r>
      <w:r>
        <w:rPr>
          <w:rFonts w:ascii="Times New Roman" w:hAnsi="Times New Roman" w:cs="Times New Roman"/>
          <w:sz w:val="24"/>
          <w:szCs w:val="24"/>
        </w:rPr>
        <w:t>activities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Be willing to use respectful ways of resolving difficulties and</w:t>
      </w:r>
      <w:r>
        <w:rPr>
          <w:rFonts w:ascii="Times New Roman" w:hAnsi="Times New Roman" w:cs="Times New Roman"/>
          <w:spacing w:val="-15"/>
          <w:sz w:val="24"/>
          <w:szCs w:val="24"/>
        </w:rPr>
        <w:t xml:space="preserve"> </w:t>
      </w:r>
      <w:r>
        <w:rPr>
          <w:rFonts w:ascii="Times New Roman" w:hAnsi="Times New Roman" w:cs="Times New Roman"/>
          <w:sz w:val="24"/>
          <w:szCs w:val="24"/>
        </w:rPr>
        <w:t>conflict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Keep the school tidy and</w:t>
      </w:r>
      <w:r>
        <w:rPr>
          <w:rFonts w:ascii="Times New Roman" w:hAnsi="Times New Roman" w:cs="Times New Roman"/>
          <w:spacing w:val="-9"/>
          <w:sz w:val="24"/>
          <w:szCs w:val="24"/>
        </w:rPr>
        <w:t xml:space="preserve"> </w:t>
      </w:r>
      <w:r>
        <w:rPr>
          <w:rFonts w:ascii="Times New Roman" w:hAnsi="Times New Roman" w:cs="Times New Roman"/>
          <w:sz w:val="24"/>
          <w:szCs w:val="24"/>
        </w:rPr>
        <w:t>litter-free.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Responsibilities of Parents/Guardians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Schools need the support of parents with regard to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discipline. Parents can help their children in the following ways: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Parents should provide their children with positive models of</w:t>
      </w:r>
      <w:r>
        <w:rPr>
          <w:rFonts w:ascii="Times New Roman" w:hAnsi="Times New Roman" w:cs="Times New Roman"/>
          <w:spacing w:val="-12"/>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Children need boundaries and rules about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Talk to your child about school rules. They help make the school a safe place where everyone can learn and nobody feels left out or threatened.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Ensure that your child attends school regularly and on</w:t>
      </w:r>
      <w:r>
        <w:rPr>
          <w:rFonts w:ascii="Times New Roman" w:hAnsi="Times New Roman" w:cs="Times New Roman"/>
          <w:spacing w:val="-9"/>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Be interested in, support and encourage your child’s school</w:t>
      </w:r>
      <w:r>
        <w:rPr>
          <w:rFonts w:ascii="Times New Roman" w:hAnsi="Times New Roman" w:cs="Times New Roman"/>
          <w:spacing w:val="-8"/>
          <w:sz w:val="24"/>
          <w:szCs w:val="24"/>
        </w:rPr>
        <w:t xml:space="preserve"> </w:t>
      </w:r>
      <w:r>
        <w:rPr>
          <w:rFonts w:ascii="Times New Roman" w:hAnsi="Times New Roman" w:cs="Times New Roman"/>
          <w:sz w:val="24"/>
          <w:szCs w:val="24"/>
        </w:rPr>
        <w:t>work.</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Co-operate with teachers in instances where your child’s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causing difficulties for others.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Ensure the school has up to date contact information for parents /</w:t>
      </w:r>
      <w:r>
        <w:rPr>
          <w:rFonts w:ascii="Times New Roman" w:hAnsi="Times New Roman" w:cs="Times New Roman"/>
          <w:spacing w:val="-15"/>
          <w:sz w:val="24"/>
          <w:szCs w:val="24"/>
        </w:rPr>
        <w:t xml:space="preserve"> </w:t>
      </w:r>
      <w:r>
        <w:rPr>
          <w:rFonts w:ascii="Times New Roman" w:hAnsi="Times New Roman" w:cs="Times New Roman"/>
          <w:sz w:val="24"/>
          <w:szCs w:val="24"/>
        </w:rPr>
        <w:t>guardians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Ensure an ordered, structured day for your child with regular meal times and bed</w:t>
      </w:r>
      <w:r>
        <w:rPr>
          <w:rFonts w:ascii="Times New Roman" w:hAnsi="Times New Roman" w:cs="Times New Roman"/>
          <w:spacing w:val="-16"/>
          <w:sz w:val="24"/>
          <w:szCs w:val="24"/>
        </w:rPr>
        <w:t xml:space="preserve"> </w:t>
      </w:r>
      <w:r>
        <w:rPr>
          <w:rFonts w:ascii="Times New Roman" w:hAnsi="Times New Roman" w:cs="Times New Roman"/>
          <w:sz w:val="24"/>
          <w:szCs w:val="24"/>
        </w:rPr>
        <w:t>times.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Check your child has all their needs for class i.e. books, copies pens, pencils, rubber, ruler,</w:t>
      </w:r>
      <w:r>
        <w:rPr>
          <w:rFonts w:ascii="Times New Roman" w:hAnsi="Times New Roman" w:cs="Times New Roman"/>
          <w:spacing w:val="-15"/>
          <w:sz w:val="24"/>
          <w:szCs w:val="24"/>
        </w:rPr>
        <w:t xml:space="preserve"> </w:t>
      </w:r>
      <w:r>
        <w:rPr>
          <w:rFonts w:ascii="Times New Roman" w:hAnsi="Times New Roman" w:cs="Times New Roman"/>
          <w:sz w:val="24"/>
          <w:szCs w:val="24"/>
        </w:rPr>
        <w:t>etc.</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Share information with the school in relation to any problems which may affect child’s progress /</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Behave in a respectful</w:t>
      </w:r>
      <w:r>
        <w:rPr>
          <w:rFonts w:ascii="Times New Roman" w:hAnsi="Times New Roman" w:cs="Times New Roman"/>
          <w:spacing w:val="-6"/>
          <w:sz w:val="24"/>
          <w:szCs w:val="24"/>
        </w:rPr>
        <w:t xml:space="preserve"> </w:t>
      </w:r>
      <w:r>
        <w:rPr>
          <w:rFonts w:ascii="Times New Roman" w:hAnsi="Times New Roman" w:cs="Times New Roman"/>
          <w:sz w:val="24"/>
          <w:szCs w:val="24"/>
        </w:rPr>
        <w:t>manner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School Rules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school’s standards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describe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expected of all members of the school community, staff and pupils, parents/guardians and visitors. These values are put into practice through simple, clear and consistent school rules and routines which are built 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respect for</w:t>
      </w:r>
      <w:r>
        <w:rPr>
          <w:rFonts w:ascii="Times New Roman" w:hAnsi="Times New Roman" w:cs="Times New Roman"/>
          <w:spacing w:val="-6"/>
          <w:sz w:val="24"/>
          <w:szCs w:val="24"/>
        </w:rPr>
        <w:t xml:space="preserve"> </w:t>
      </w:r>
      <w:r>
        <w:rPr>
          <w:rFonts w:ascii="Times New Roman" w:hAnsi="Times New Roman" w:cs="Times New Roman"/>
          <w:sz w:val="24"/>
          <w:szCs w:val="24"/>
        </w:rPr>
        <w:t>yourself</w:t>
      </w:r>
    </w:p>
    <w:p w:rsidR="00217375" w:rsidRDefault="00217375" w:rsidP="0021737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respect for</w:t>
      </w:r>
      <w:r>
        <w:rPr>
          <w:rFonts w:ascii="Times New Roman" w:hAnsi="Times New Roman" w:cs="Times New Roman"/>
          <w:spacing w:val="-6"/>
          <w:sz w:val="24"/>
          <w:szCs w:val="24"/>
        </w:rPr>
        <w:t xml:space="preserve"> </w:t>
      </w:r>
      <w:r>
        <w:rPr>
          <w:rFonts w:ascii="Times New Roman" w:hAnsi="Times New Roman" w:cs="Times New Roman"/>
          <w:sz w:val="24"/>
          <w:szCs w:val="24"/>
        </w:rPr>
        <w:t>others</w:t>
      </w:r>
    </w:p>
    <w:p w:rsidR="00217375" w:rsidRDefault="00217375" w:rsidP="0021737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respect for your</w:t>
      </w:r>
      <w:r>
        <w:rPr>
          <w:rFonts w:ascii="Times New Roman" w:hAnsi="Times New Roman" w:cs="Times New Roman"/>
          <w:spacing w:val="-8"/>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The school has four core School Rules and four Yard Rules: </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School Rules: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 come to school every day, on time and</w:t>
      </w:r>
      <w:r>
        <w:rPr>
          <w:rFonts w:ascii="Times New Roman" w:hAnsi="Times New Roman" w:cs="Times New Roman"/>
          <w:spacing w:val="-11"/>
          <w:sz w:val="24"/>
          <w:szCs w:val="24"/>
        </w:rPr>
        <w:t xml:space="preserve"> </w:t>
      </w:r>
      <w:r>
        <w:rPr>
          <w:rFonts w:ascii="Times New Roman" w:hAnsi="Times New Roman" w:cs="Times New Roman"/>
          <w:sz w:val="24"/>
          <w:szCs w:val="24"/>
        </w:rPr>
        <w:t>prepared.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 have respect for people and for</w:t>
      </w:r>
      <w:r>
        <w:rPr>
          <w:rFonts w:ascii="Times New Roman" w:hAnsi="Times New Roman" w:cs="Times New Roman"/>
          <w:spacing w:val="-10"/>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 do </w:t>
      </w:r>
      <w:r>
        <w:rPr>
          <w:rFonts w:ascii="Times New Roman" w:hAnsi="Times New Roman" w:cs="Times New Roman"/>
          <w:spacing w:val="2"/>
          <w:sz w:val="24"/>
          <w:szCs w:val="24"/>
        </w:rPr>
        <w:t xml:space="preserve">my </w:t>
      </w:r>
      <w:r>
        <w:rPr>
          <w:rFonts w:ascii="Times New Roman" w:hAnsi="Times New Roman" w:cs="Times New Roman"/>
          <w:sz w:val="24"/>
          <w:szCs w:val="24"/>
        </w:rPr>
        <w:t>best in class and allow others to do the</w:t>
      </w:r>
      <w:r>
        <w:rPr>
          <w:rFonts w:ascii="Times New Roman" w:hAnsi="Times New Roman" w:cs="Times New Roman"/>
          <w:spacing w:val="-11"/>
          <w:sz w:val="24"/>
          <w:szCs w:val="24"/>
        </w:rPr>
        <w:t xml:space="preserve"> </w:t>
      </w:r>
      <w:r>
        <w:rPr>
          <w:rFonts w:ascii="Times New Roman" w:hAnsi="Times New Roman" w:cs="Times New Roman"/>
          <w:sz w:val="24"/>
          <w:szCs w:val="24"/>
        </w:rPr>
        <w:t>same.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 behave in a proper manner around the</w:t>
      </w:r>
      <w:r>
        <w:rPr>
          <w:rFonts w:ascii="Times New Roman" w:hAnsi="Times New Roman" w:cs="Times New Roman"/>
          <w:spacing w:val="-8"/>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Yard Rules: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 stay in </w:t>
      </w:r>
      <w:r>
        <w:rPr>
          <w:rFonts w:ascii="Times New Roman" w:hAnsi="Times New Roman" w:cs="Times New Roman"/>
          <w:spacing w:val="2"/>
          <w:sz w:val="24"/>
          <w:szCs w:val="24"/>
        </w:rPr>
        <w:t xml:space="preserve">my </w:t>
      </w:r>
      <w:r>
        <w:rPr>
          <w:rFonts w:ascii="Times New Roman" w:hAnsi="Times New Roman" w:cs="Times New Roman"/>
          <w:sz w:val="24"/>
          <w:szCs w:val="24"/>
        </w:rPr>
        <w:t xml:space="preserve">own yard </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 keep </w:t>
      </w:r>
      <w:r>
        <w:rPr>
          <w:rFonts w:ascii="Times New Roman" w:hAnsi="Times New Roman" w:cs="Times New Roman"/>
          <w:spacing w:val="2"/>
          <w:sz w:val="24"/>
          <w:szCs w:val="24"/>
        </w:rPr>
        <w:t xml:space="preserve">my </w:t>
      </w:r>
      <w:r>
        <w:rPr>
          <w:rFonts w:ascii="Times New Roman" w:hAnsi="Times New Roman" w:cs="Times New Roman"/>
          <w:sz w:val="24"/>
          <w:szCs w:val="24"/>
        </w:rPr>
        <w:t>hands and feet to</w:t>
      </w:r>
      <w:r>
        <w:rPr>
          <w:rFonts w:ascii="Times New Roman" w:hAnsi="Times New Roman" w:cs="Times New Roman"/>
          <w:spacing w:val="-16"/>
          <w:sz w:val="24"/>
          <w:szCs w:val="24"/>
        </w:rPr>
        <w:t xml:space="preserve"> </w:t>
      </w:r>
      <w:r>
        <w:rPr>
          <w:rFonts w:ascii="Times New Roman" w:hAnsi="Times New Roman" w:cs="Times New Roman"/>
          <w:sz w:val="24"/>
          <w:szCs w:val="24"/>
        </w:rPr>
        <w:t>myself</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 play safely and</w:t>
      </w:r>
      <w:r>
        <w:rPr>
          <w:rFonts w:ascii="Times New Roman" w:hAnsi="Times New Roman" w:cs="Times New Roman"/>
          <w:spacing w:val="-4"/>
          <w:sz w:val="24"/>
          <w:szCs w:val="24"/>
        </w:rPr>
        <w:t xml:space="preserve"> </w:t>
      </w:r>
      <w:r>
        <w:rPr>
          <w:rFonts w:ascii="Times New Roman" w:hAnsi="Times New Roman" w:cs="Times New Roman"/>
          <w:sz w:val="24"/>
          <w:szCs w:val="24"/>
        </w:rPr>
        <w:t>fairly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 line up as soon as the bell</w:t>
      </w:r>
      <w:r>
        <w:rPr>
          <w:rFonts w:ascii="Times New Roman" w:hAnsi="Times New Roman" w:cs="Times New Roman"/>
          <w:spacing w:val="-9"/>
          <w:sz w:val="24"/>
          <w:szCs w:val="24"/>
        </w:rPr>
        <w:t xml:space="preserve"> </w:t>
      </w:r>
      <w:r>
        <w:rPr>
          <w:rFonts w:ascii="Times New Roman" w:hAnsi="Times New Roman" w:cs="Times New Roman"/>
          <w:sz w:val="24"/>
          <w:szCs w:val="24"/>
        </w:rPr>
        <w:t>goes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These rules are brought to the attention of the children through the class teachers on a regular basis.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that does not conform to one or more of these rules can be considered unacceptable.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list of rules may vary slightly from time to time, depending on circumstances and as the need arises. For each rule we have certain expectations, and these are explained and taught to all pupils.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success of the school’s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depends on consistency in the implementation of these rules. This will be achieved as follows: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Teaching of the School</w:t>
      </w:r>
      <w:r>
        <w:rPr>
          <w:rFonts w:ascii="Times New Roman" w:hAnsi="Times New Roman" w:cs="Times New Roman"/>
          <w:spacing w:val="-5"/>
          <w:sz w:val="24"/>
          <w:szCs w:val="24"/>
        </w:rPr>
        <w:t xml:space="preserve"> </w:t>
      </w:r>
      <w:r>
        <w:rPr>
          <w:rFonts w:ascii="Times New Roman" w:hAnsi="Times New Roman" w:cs="Times New Roman"/>
          <w:sz w:val="24"/>
          <w:szCs w:val="24"/>
        </w:rPr>
        <w:t>Rules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Rewards and Incentives for keeping the</w:t>
      </w:r>
      <w:r>
        <w:rPr>
          <w:rFonts w:ascii="Times New Roman" w:hAnsi="Times New Roman" w:cs="Times New Roman"/>
          <w:spacing w:val="-11"/>
          <w:sz w:val="24"/>
          <w:szCs w:val="24"/>
        </w:rPr>
        <w:t xml:space="preserve"> </w:t>
      </w:r>
      <w:r>
        <w:rPr>
          <w:rFonts w:ascii="Times New Roman" w:hAnsi="Times New Roman" w:cs="Times New Roman"/>
          <w:sz w:val="24"/>
          <w:szCs w:val="24"/>
        </w:rPr>
        <w:t>rules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Prevention</w:t>
      </w:r>
      <w:r>
        <w:rPr>
          <w:rFonts w:ascii="Times New Roman" w:hAnsi="Times New Roman" w:cs="Times New Roman"/>
          <w:spacing w:val="-8"/>
          <w:sz w:val="24"/>
          <w:szCs w:val="24"/>
        </w:rPr>
        <w:t xml:space="preserve"> </w:t>
      </w:r>
      <w:r>
        <w:rPr>
          <w:rFonts w:ascii="Times New Roman" w:hAnsi="Times New Roman" w:cs="Times New Roman"/>
          <w:sz w:val="24"/>
          <w:szCs w:val="24"/>
        </w:rPr>
        <w:t>Strategies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Sanctions for Breaking the</w:t>
      </w:r>
      <w:r>
        <w:rPr>
          <w:rFonts w:ascii="Times New Roman" w:hAnsi="Times New Roman" w:cs="Times New Roman"/>
          <w:spacing w:val="-8"/>
          <w:sz w:val="24"/>
          <w:szCs w:val="24"/>
        </w:rPr>
        <w:t xml:space="preserve"> </w:t>
      </w:r>
      <w:r>
        <w:rPr>
          <w:rFonts w:ascii="Times New Roman" w:hAnsi="Times New Roman" w:cs="Times New Roman"/>
          <w:sz w:val="24"/>
          <w:szCs w:val="24"/>
        </w:rPr>
        <w:t>Rules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Modelling the</w:t>
      </w:r>
      <w:r>
        <w:rPr>
          <w:rFonts w:ascii="Times New Roman" w:hAnsi="Times New Roman" w:cs="Times New Roman"/>
          <w:spacing w:val="-4"/>
          <w:sz w:val="24"/>
          <w:szCs w:val="24"/>
        </w:rPr>
        <w:t xml:space="preserve"> </w:t>
      </w:r>
      <w:r>
        <w:rPr>
          <w:rFonts w:ascii="Times New Roman" w:hAnsi="Times New Roman" w:cs="Times New Roman"/>
          <w:sz w:val="24"/>
          <w:szCs w:val="24"/>
        </w:rPr>
        <w:t>standards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Have ways of ensuring that students with special needs understand what is expected of</w:t>
      </w:r>
      <w:r>
        <w:rPr>
          <w:rFonts w:ascii="Times New Roman" w:hAnsi="Times New Roman" w:cs="Times New Roman"/>
          <w:spacing w:val="-14"/>
          <w:sz w:val="24"/>
          <w:szCs w:val="24"/>
        </w:rPr>
        <w:t xml:space="preserve"> </w:t>
      </w:r>
      <w:r>
        <w:rPr>
          <w:rFonts w:ascii="Times New Roman" w:hAnsi="Times New Roman" w:cs="Times New Roman"/>
          <w:sz w:val="24"/>
          <w:szCs w:val="24"/>
        </w:rPr>
        <w:t xml:space="preserve">them. </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Promotion of the School Rules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All pupils are taught the School Rules when they start in second class and they are revised consistently throughout their remaining years in the school. Parents are given a copy of the rules at registration and they are encouraged and expected to talk to their children about the rules and to encourage their children to keep them.</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Individual rules will be highlighted at regular periods (on staff notice board and at assembly) for special attention.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Rules are promoted through the entire school community as follows: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Principal’s Weekly</w:t>
      </w:r>
      <w:r>
        <w:rPr>
          <w:rFonts w:ascii="Times New Roman" w:hAnsi="Times New Roman" w:cs="Times New Roman"/>
          <w:b/>
          <w:spacing w:val="-7"/>
          <w:sz w:val="24"/>
          <w:szCs w:val="24"/>
        </w:rPr>
        <w:t xml:space="preserve"> </w:t>
      </w:r>
      <w:r>
        <w:rPr>
          <w:rFonts w:ascii="Times New Roman" w:hAnsi="Times New Roman" w:cs="Times New Roman"/>
          <w:b/>
          <w:sz w:val="24"/>
          <w:szCs w:val="24"/>
        </w:rPr>
        <w:t>Memos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Principal writes memos to staff each Monday to inform them of the week’s events. Each week one School Rule will be highlighted for special attention.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Noticeboards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School Rules are displayed prominently in each classroom and on noticeboards throughout the school. </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Assembly</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Assembly takes place once a week. It forms a valuable role in our whole school approach to developing self-esteem, promoting positive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effective discipline. Good work and achievements are highlighted, celebrated and rewarded. The school rules are </w:t>
      </w:r>
      <w:proofErr w:type="spellStart"/>
      <w:r>
        <w:rPr>
          <w:rFonts w:ascii="Times New Roman" w:hAnsi="Times New Roman" w:cs="Times New Roman"/>
          <w:sz w:val="24"/>
          <w:szCs w:val="24"/>
        </w:rPr>
        <w:t>emphasised</w:t>
      </w:r>
      <w:proofErr w:type="spellEnd"/>
      <w:r>
        <w:rPr>
          <w:rFonts w:ascii="Times New Roman" w:hAnsi="Times New Roman" w:cs="Times New Roman"/>
          <w:sz w:val="24"/>
          <w:szCs w:val="24"/>
        </w:rPr>
        <w:t xml:space="preserve"> and explained. Specific school routines for the classroom and yard are </w:t>
      </w:r>
      <w:proofErr w:type="spellStart"/>
      <w:r>
        <w:rPr>
          <w:rFonts w:ascii="Times New Roman" w:hAnsi="Times New Roman" w:cs="Times New Roman"/>
          <w:sz w:val="24"/>
          <w:szCs w:val="24"/>
        </w:rPr>
        <w:t>emphasised</w:t>
      </w:r>
      <w:proofErr w:type="spellEnd"/>
      <w:r>
        <w:rPr>
          <w:rFonts w:ascii="Times New Roman" w:hAnsi="Times New Roman" w:cs="Times New Roman"/>
          <w:sz w:val="24"/>
          <w:szCs w:val="24"/>
        </w:rPr>
        <w:t xml:space="preserve"> and explained.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Newsletters to</w:t>
      </w:r>
      <w:r>
        <w:rPr>
          <w:rFonts w:ascii="Times New Roman" w:hAnsi="Times New Roman" w:cs="Times New Roman"/>
          <w:b/>
          <w:spacing w:val="-8"/>
          <w:sz w:val="24"/>
          <w:szCs w:val="24"/>
        </w:rPr>
        <w:t xml:space="preserve"> </w:t>
      </w:r>
      <w:r>
        <w:rPr>
          <w:rFonts w:ascii="Times New Roman" w:hAnsi="Times New Roman" w:cs="Times New Roman"/>
          <w:b/>
          <w:sz w:val="24"/>
          <w:szCs w:val="24"/>
        </w:rPr>
        <w:t>Parents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 newsletter is sent to home on a termly basis to inform parents of events taking place in the school. The school rules will be highlighted in the Newsletter and parents encouraged to reinforce these with their children.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w:t>
      </w:r>
      <w:r>
        <w:rPr>
          <w:rFonts w:ascii="Times New Roman" w:hAnsi="Times New Roman" w:cs="Times New Roman"/>
          <w:spacing w:val="-9"/>
          <w:sz w:val="24"/>
          <w:szCs w:val="24"/>
        </w:rPr>
        <w:t xml:space="preserve"> </w:t>
      </w:r>
      <w:r>
        <w:rPr>
          <w:rFonts w:ascii="Times New Roman" w:hAnsi="Times New Roman" w:cs="Times New Roman"/>
          <w:sz w:val="24"/>
          <w:szCs w:val="24"/>
        </w:rPr>
        <w:t>Announcements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Parent Information</w:t>
      </w:r>
      <w:r>
        <w:rPr>
          <w:rFonts w:ascii="Times New Roman" w:hAnsi="Times New Roman" w:cs="Times New Roman"/>
          <w:b/>
          <w:spacing w:val="-5"/>
          <w:sz w:val="24"/>
          <w:szCs w:val="24"/>
        </w:rPr>
        <w:t xml:space="preserve"> </w:t>
      </w:r>
      <w:r>
        <w:rPr>
          <w:rFonts w:ascii="Times New Roman" w:hAnsi="Times New Roman" w:cs="Times New Roman"/>
          <w:b/>
          <w:sz w:val="24"/>
          <w:szCs w:val="24"/>
        </w:rPr>
        <w:t>Booklet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All Parents / Guardians are provided with a copy of the school’s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before registration as required by Section 23(4) of the Education (welfare) Act 2000.</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Parents are expected at registration to confirm in writing that the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acceptable to them and that they will make all reasonable efforts to ensure compliance with the code by the child.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Promoting good </w:t>
      </w:r>
      <w:proofErr w:type="spellStart"/>
      <w:r>
        <w:rPr>
          <w:rFonts w:ascii="Times New Roman" w:hAnsi="Times New Roman" w:cs="Times New Roman"/>
          <w:b/>
          <w:sz w:val="24"/>
          <w:szCs w:val="24"/>
        </w:rPr>
        <w:t>behaviour</w:t>
      </w:r>
      <w:proofErr w:type="spellEnd"/>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Promoting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the main goal of our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Our reward system acts as a positive reinforcement of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Teachers will focus on and praise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rather than </w:t>
      </w:r>
      <w:proofErr w:type="spellStart"/>
      <w:r>
        <w:rPr>
          <w:rFonts w:ascii="Times New Roman" w:hAnsi="Times New Roman" w:cs="Times New Roman"/>
          <w:sz w:val="24"/>
          <w:szCs w:val="24"/>
        </w:rPr>
        <w:t>criticising</w:t>
      </w:r>
      <w:proofErr w:type="spellEnd"/>
      <w:r>
        <w:rPr>
          <w:rFonts w:ascii="Times New Roman" w:hAnsi="Times New Roman" w:cs="Times New Roman"/>
          <w:sz w:val="24"/>
          <w:szCs w:val="24"/>
        </w:rPr>
        <w:t xml:space="preserve"> poor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Teachers use rewards positively – once given, rewards will not be removed subsequently for unacceptable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These are used to acknowledge and affirm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good work and can consist of:</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Individual Rewards:</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Student of the week</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Certificate and picture on</w:t>
      </w:r>
      <w:r>
        <w:rPr>
          <w:rFonts w:ascii="Times New Roman" w:hAnsi="Times New Roman" w:cs="Times New Roman"/>
          <w:spacing w:val="-4"/>
          <w:sz w:val="24"/>
          <w:szCs w:val="24"/>
        </w:rPr>
        <w:t xml:space="preserve"> </w:t>
      </w:r>
      <w:r>
        <w:rPr>
          <w:rFonts w:ascii="Times New Roman" w:hAnsi="Times New Roman" w:cs="Times New Roman"/>
          <w:sz w:val="24"/>
          <w:szCs w:val="24"/>
        </w:rPr>
        <w:t>door</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Homework</w:t>
      </w:r>
      <w:r>
        <w:rPr>
          <w:rFonts w:ascii="Times New Roman" w:hAnsi="Times New Roman" w:cs="Times New Roman"/>
          <w:spacing w:val="-5"/>
          <w:sz w:val="24"/>
          <w:szCs w:val="24"/>
        </w:rPr>
        <w:t xml:space="preserve"> </w:t>
      </w:r>
      <w:r>
        <w:rPr>
          <w:rFonts w:ascii="Times New Roman" w:hAnsi="Times New Roman" w:cs="Times New Roman"/>
          <w:sz w:val="24"/>
          <w:szCs w:val="24"/>
        </w:rPr>
        <w:t>pass</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Pen</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licence</w:t>
      </w:r>
      <w:proofErr w:type="spellEnd"/>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Dojo</w:t>
      </w:r>
      <w:r>
        <w:rPr>
          <w:rFonts w:ascii="Times New Roman" w:hAnsi="Times New Roman" w:cs="Times New Roman"/>
          <w:spacing w:val="-1"/>
          <w:sz w:val="24"/>
          <w:szCs w:val="24"/>
        </w:rPr>
        <w:t xml:space="preserve"> </w:t>
      </w:r>
      <w:r>
        <w:rPr>
          <w:rFonts w:ascii="Times New Roman" w:hAnsi="Times New Roman" w:cs="Times New Roman"/>
          <w:sz w:val="24"/>
          <w:szCs w:val="24"/>
        </w:rPr>
        <w:t>points</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Jobs</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Note home in</w:t>
      </w:r>
      <w:r>
        <w:rPr>
          <w:rFonts w:ascii="Times New Roman" w:hAnsi="Times New Roman" w:cs="Times New Roman"/>
          <w:spacing w:val="-4"/>
          <w:sz w:val="24"/>
          <w:szCs w:val="24"/>
        </w:rPr>
        <w:t xml:space="preserve"> </w:t>
      </w:r>
      <w:r>
        <w:rPr>
          <w:rFonts w:ascii="Times New Roman" w:hAnsi="Times New Roman" w:cs="Times New Roman"/>
          <w:sz w:val="24"/>
          <w:szCs w:val="24"/>
        </w:rPr>
        <w:t>journal</w:t>
      </w:r>
    </w:p>
    <w:p w:rsidR="00217375" w:rsidRDefault="00217375" w:rsidP="0021737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Stickers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Whole Class Rewards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Golden</w:t>
      </w:r>
      <w:r>
        <w:rPr>
          <w:rFonts w:ascii="Times New Roman" w:hAnsi="Times New Roman" w:cs="Times New Roman"/>
          <w:spacing w:val="-2"/>
          <w:sz w:val="24"/>
          <w:szCs w:val="24"/>
        </w:rPr>
        <w:t xml:space="preserve"> </w:t>
      </w:r>
      <w:r>
        <w:rPr>
          <w:rFonts w:ascii="Times New Roman" w:hAnsi="Times New Roman" w:cs="Times New Roman"/>
          <w:sz w:val="24"/>
          <w:szCs w:val="24"/>
        </w:rPr>
        <w:t>time</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Homework</w:t>
      </w:r>
      <w:r>
        <w:rPr>
          <w:rFonts w:ascii="Times New Roman" w:hAnsi="Times New Roman" w:cs="Times New Roman"/>
          <w:spacing w:val="-3"/>
          <w:sz w:val="24"/>
          <w:szCs w:val="24"/>
        </w:rPr>
        <w:t xml:space="preserve"> </w:t>
      </w:r>
      <w:r>
        <w:rPr>
          <w:rFonts w:ascii="Times New Roman" w:hAnsi="Times New Roman" w:cs="Times New Roman"/>
          <w:sz w:val="24"/>
          <w:szCs w:val="24"/>
        </w:rPr>
        <w:t>off</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DVD</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Cookery</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Hot</w:t>
      </w:r>
      <w:r>
        <w:rPr>
          <w:rFonts w:ascii="Times New Roman" w:hAnsi="Times New Roman" w:cs="Times New Roman"/>
          <w:spacing w:val="-2"/>
          <w:sz w:val="24"/>
          <w:szCs w:val="24"/>
        </w:rPr>
        <w:t xml:space="preserve"> </w:t>
      </w:r>
      <w:r>
        <w:rPr>
          <w:rFonts w:ascii="Times New Roman" w:hAnsi="Times New Roman" w:cs="Times New Roman"/>
          <w:sz w:val="24"/>
          <w:szCs w:val="24"/>
        </w:rPr>
        <w:t>Chocolate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Group Rewards within the Class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Table/row of the</w:t>
      </w:r>
      <w:r>
        <w:rPr>
          <w:rFonts w:ascii="Times New Roman" w:hAnsi="Times New Roman" w:cs="Times New Roman"/>
          <w:spacing w:val="-7"/>
          <w:sz w:val="24"/>
          <w:szCs w:val="24"/>
        </w:rPr>
        <w:t xml:space="preserve"> </w:t>
      </w:r>
      <w:r>
        <w:rPr>
          <w:rFonts w:ascii="Times New Roman" w:hAnsi="Times New Roman" w:cs="Times New Roman"/>
          <w:sz w:val="24"/>
          <w:szCs w:val="24"/>
        </w:rPr>
        <w:t>week</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Dojo</w:t>
      </w:r>
      <w:r>
        <w:rPr>
          <w:rFonts w:ascii="Times New Roman" w:hAnsi="Times New Roman" w:cs="Times New Roman"/>
          <w:spacing w:val="-1"/>
          <w:sz w:val="24"/>
          <w:szCs w:val="24"/>
        </w:rPr>
        <w:t xml:space="preserve"> </w:t>
      </w:r>
      <w:r>
        <w:rPr>
          <w:rFonts w:ascii="Times New Roman" w:hAnsi="Times New Roman" w:cs="Times New Roman"/>
          <w:sz w:val="24"/>
          <w:szCs w:val="24"/>
        </w:rPr>
        <w:t>points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Lucky</w:t>
      </w:r>
      <w:r>
        <w:rPr>
          <w:rFonts w:ascii="Times New Roman" w:hAnsi="Times New Roman" w:cs="Times New Roman"/>
          <w:spacing w:val="-5"/>
          <w:sz w:val="24"/>
          <w:szCs w:val="24"/>
        </w:rPr>
        <w:t xml:space="preserve"> </w:t>
      </w:r>
      <w:r>
        <w:rPr>
          <w:rFonts w:ascii="Times New Roman" w:hAnsi="Times New Roman" w:cs="Times New Roman"/>
          <w:sz w:val="24"/>
          <w:szCs w:val="24"/>
        </w:rPr>
        <w:t>dips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Jobs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Points/stars/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Cushions on chair (for group of the</w:t>
      </w:r>
      <w:r>
        <w:rPr>
          <w:rFonts w:ascii="Times New Roman" w:hAnsi="Times New Roman" w:cs="Times New Roman"/>
          <w:spacing w:val="-8"/>
          <w:sz w:val="24"/>
          <w:szCs w:val="24"/>
        </w:rPr>
        <w:t xml:space="preserve"> </w:t>
      </w:r>
      <w:r>
        <w:rPr>
          <w:rFonts w:ascii="Times New Roman" w:hAnsi="Times New Roman" w:cs="Times New Roman"/>
          <w:sz w:val="24"/>
          <w:szCs w:val="24"/>
        </w:rPr>
        <w:t>week)</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Hot</w:t>
      </w:r>
      <w:r>
        <w:rPr>
          <w:rFonts w:ascii="Times New Roman" w:hAnsi="Times New Roman" w:cs="Times New Roman"/>
          <w:spacing w:val="-3"/>
          <w:sz w:val="24"/>
          <w:szCs w:val="24"/>
        </w:rPr>
        <w:t xml:space="preserve"> </w:t>
      </w:r>
      <w:r>
        <w:rPr>
          <w:rFonts w:ascii="Times New Roman" w:hAnsi="Times New Roman" w:cs="Times New Roman"/>
          <w:sz w:val="24"/>
          <w:szCs w:val="24"/>
        </w:rPr>
        <w:t>chocolate</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Homework</w:t>
      </w:r>
      <w:r>
        <w:rPr>
          <w:rFonts w:ascii="Times New Roman" w:hAnsi="Times New Roman" w:cs="Times New Roman"/>
          <w:spacing w:val="-5"/>
          <w:sz w:val="24"/>
          <w:szCs w:val="24"/>
        </w:rPr>
        <w:t xml:space="preserve"> </w:t>
      </w:r>
      <w:r>
        <w:rPr>
          <w:rFonts w:ascii="Times New Roman" w:hAnsi="Times New Roman" w:cs="Times New Roman"/>
          <w:sz w:val="24"/>
          <w:szCs w:val="24"/>
        </w:rPr>
        <w:t>pass</w:t>
      </w:r>
    </w:p>
    <w:p w:rsidR="00217375" w:rsidRDefault="00217375" w:rsidP="0021737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Golden</w:t>
      </w:r>
      <w:r>
        <w:rPr>
          <w:rFonts w:ascii="Times New Roman" w:hAnsi="Times New Roman" w:cs="Times New Roman"/>
          <w:spacing w:val="-2"/>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Whole School Rewards</w:t>
      </w:r>
    </w:p>
    <w:p w:rsidR="00217375" w:rsidRDefault="00217375" w:rsidP="00217375">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Pupil of the</w:t>
      </w:r>
      <w:r>
        <w:rPr>
          <w:rFonts w:ascii="Times New Roman" w:hAnsi="Times New Roman" w:cs="Times New Roman"/>
          <w:spacing w:val="-3"/>
          <w:sz w:val="24"/>
          <w:szCs w:val="24"/>
        </w:rPr>
        <w:t xml:space="preserve"> </w:t>
      </w:r>
      <w:r>
        <w:rPr>
          <w:rFonts w:ascii="Times New Roman" w:hAnsi="Times New Roman" w:cs="Times New Roman"/>
          <w:sz w:val="24"/>
          <w:szCs w:val="24"/>
        </w:rPr>
        <w:t>month</w:t>
      </w:r>
    </w:p>
    <w:p w:rsidR="00217375" w:rsidRDefault="00217375" w:rsidP="00217375">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Student of the</w:t>
      </w:r>
      <w:r>
        <w:rPr>
          <w:rFonts w:ascii="Times New Roman" w:hAnsi="Times New Roman" w:cs="Times New Roman"/>
          <w:spacing w:val="-6"/>
          <w:sz w:val="24"/>
          <w:szCs w:val="24"/>
        </w:rPr>
        <w:t xml:space="preserve"> </w:t>
      </w:r>
      <w:r>
        <w:rPr>
          <w:rFonts w:ascii="Times New Roman" w:hAnsi="Times New Roman" w:cs="Times New Roman"/>
          <w:sz w:val="24"/>
          <w:szCs w:val="24"/>
        </w:rPr>
        <w:t>week</w:t>
      </w:r>
    </w:p>
    <w:p w:rsidR="00217375" w:rsidRDefault="00217375" w:rsidP="00217375">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Extra yard time one day each</w:t>
      </w:r>
      <w:r>
        <w:rPr>
          <w:rFonts w:ascii="Times New Roman" w:hAnsi="Times New Roman" w:cs="Times New Roman"/>
          <w:spacing w:val="-8"/>
          <w:sz w:val="24"/>
          <w:szCs w:val="24"/>
        </w:rPr>
        <w:t xml:space="preserve"> </w:t>
      </w:r>
      <w:r>
        <w:rPr>
          <w:rFonts w:ascii="Times New Roman" w:hAnsi="Times New Roman" w:cs="Times New Roman"/>
          <w:sz w:val="24"/>
          <w:szCs w:val="24"/>
        </w:rPr>
        <w:t>week</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Green Cards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operates a green card reward system. Green cards may be given in the following circumstances:</w:t>
      </w:r>
    </w:p>
    <w:p w:rsidR="00217375" w:rsidRDefault="00217375" w:rsidP="00217375">
      <w:pPr>
        <w:pStyle w:val="NoSpacing"/>
        <w:rPr>
          <w:rFonts w:ascii="Times New Roman" w:hAnsi="Times New Roman" w:cs="Times New Roman"/>
          <w:sz w:val="24"/>
          <w:szCs w:val="24"/>
        </w:rPr>
      </w:pPr>
    </w:p>
    <w:p w:rsidR="00217375" w:rsidRDefault="00217375" w:rsidP="00217375">
      <w:pPr>
        <w:pStyle w:val="Default"/>
        <w:numPr>
          <w:ilvl w:val="0"/>
          <w:numId w:val="12"/>
        </w:numPr>
        <w:adjustRightInd w:val="0"/>
        <w:spacing w:after="89"/>
      </w:pPr>
      <w:r>
        <w:t xml:space="preserve">Being quiet when adults and other children are talking </w:t>
      </w:r>
    </w:p>
    <w:p w:rsidR="00217375" w:rsidRDefault="00217375" w:rsidP="00217375">
      <w:pPr>
        <w:pStyle w:val="Default"/>
        <w:numPr>
          <w:ilvl w:val="0"/>
          <w:numId w:val="12"/>
        </w:numPr>
        <w:adjustRightInd w:val="0"/>
        <w:spacing w:after="89"/>
      </w:pPr>
      <w:r>
        <w:t>Listening and sitting properly</w:t>
      </w:r>
    </w:p>
    <w:p w:rsidR="00217375" w:rsidRDefault="00217375" w:rsidP="00217375">
      <w:pPr>
        <w:pStyle w:val="Default"/>
        <w:numPr>
          <w:ilvl w:val="0"/>
          <w:numId w:val="12"/>
        </w:numPr>
        <w:adjustRightInd w:val="0"/>
        <w:spacing w:after="89"/>
      </w:pPr>
      <w:r>
        <w:t xml:space="preserve">Concentrating hard in class - trying my best not to be distracted </w:t>
      </w:r>
    </w:p>
    <w:p w:rsidR="00217375" w:rsidRDefault="00217375" w:rsidP="00217375">
      <w:pPr>
        <w:pStyle w:val="Default"/>
        <w:numPr>
          <w:ilvl w:val="0"/>
          <w:numId w:val="12"/>
        </w:numPr>
        <w:adjustRightInd w:val="0"/>
        <w:spacing w:after="89"/>
      </w:pPr>
      <w:r>
        <w:t xml:space="preserve">Being polite and always using good manners </w:t>
      </w:r>
    </w:p>
    <w:p w:rsidR="00217375" w:rsidRDefault="00217375" w:rsidP="00217375">
      <w:pPr>
        <w:pStyle w:val="Default"/>
        <w:numPr>
          <w:ilvl w:val="0"/>
          <w:numId w:val="12"/>
        </w:numPr>
        <w:adjustRightInd w:val="0"/>
        <w:spacing w:after="89"/>
      </w:pPr>
      <w:r>
        <w:t>Being helpful and working well with others in class</w:t>
      </w:r>
    </w:p>
    <w:p w:rsidR="00217375" w:rsidRDefault="00217375" w:rsidP="00217375">
      <w:pPr>
        <w:pStyle w:val="Default"/>
        <w:numPr>
          <w:ilvl w:val="0"/>
          <w:numId w:val="12"/>
        </w:numPr>
        <w:adjustRightInd w:val="0"/>
        <w:spacing w:after="89"/>
      </w:pPr>
      <w:r>
        <w:t xml:space="preserve">Looking after school equipment and our school grounds </w:t>
      </w:r>
    </w:p>
    <w:p w:rsidR="00217375" w:rsidRDefault="00217375" w:rsidP="00217375">
      <w:pPr>
        <w:pStyle w:val="Default"/>
        <w:numPr>
          <w:ilvl w:val="0"/>
          <w:numId w:val="12"/>
        </w:numPr>
        <w:adjustRightInd w:val="0"/>
        <w:spacing w:after="89"/>
      </w:pPr>
      <w:r>
        <w:t xml:space="preserve">Respecting all adults - treating them all in the same way </w:t>
      </w:r>
    </w:p>
    <w:p w:rsidR="00217375" w:rsidRDefault="00217375" w:rsidP="00217375">
      <w:pPr>
        <w:pStyle w:val="Default"/>
        <w:numPr>
          <w:ilvl w:val="0"/>
          <w:numId w:val="12"/>
        </w:numPr>
        <w:adjustRightInd w:val="0"/>
        <w:spacing w:after="89"/>
      </w:pPr>
      <w:r>
        <w:t>Caring for others</w:t>
      </w:r>
    </w:p>
    <w:p w:rsidR="00217375" w:rsidRDefault="00217375" w:rsidP="00217375">
      <w:pPr>
        <w:pStyle w:val="Default"/>
        <w:numPr>
          <w:ilvl w:val="0"/>
          <w:numId w:val="12"/>
        </w:numPr>
        <w:adjustRightInd w:val="0"/>
        <w:spacing w:after="89"/>
      </w:pPr>
      <w:r>
        <w:t>Sharing with others</w:t>
      </w:r>
    </w:p>
    <w:p w:rsidR="00217375" w:rsidRDefault="00217375" w:rsidP="00217375">
      <w:pPr>
        <w:pStyle w:val="Default"/>
        <w:numPr>
          <w:ilvl w:val="0"/>
          <w:numId w:val="12"/>
        </w:numPr>
        <w:adjustRightInd w:val="0"/>
        <w:spacing w:after="89"/>
      </w:pPr>
      <w:r>
        <w:t xml:space="preserve">Walking sensibly around the building </w:t>
      </w:r>
    </w:p>
    <w:p w:rsidR="00217375" w:rsidRDefault="00217375" w:rsidP="00217375">
      <w:pPr>
        <w:pStyle w:val="Default"/>
        <w:numPr>
          <w:ilvl w:val="0"/>
          <w:numId w:val="12"/>
        </w:numPr>
        <w:adjustRightInd w:val="0"/>
      </w:pPr>
      <w:r>
        <w:t xml:space="preserve">Inviting lonely children to join in games on the yard </w:t>
      </w:r>
    </w:p>
    <w:p w:rsidR="00217375" w:rsidRDefault="00217375" w:rsidP="00217375">
      <w:pPr>
        <w:pStyle w:val="Default"/>
        <w:numPr>
          <w:ilvl w:val="0"/>
          <w:numId w:val="12"/>
        </w:numPr>
        <w:adjustRightInd w:val="0"/>
      </w:pPr>
      <w:r>
        <w:t>Contributing positively to the school through participation in Sports, Music, Arts, Committees or other curricular areas.</w:t>
      </w:r>
    </w:p>
    <w:p w:rsidR="008A117A" w:rsidRDefault="008A117A" w:rsidP="008A117A">
      <w:pPr>
        <w:pStyle w:val="Default"/>
        <w:adjustRightInd w:val="0"/>
        <w:ind w:left="720"/>
      </w:pPr>
    </w:p>
    <w:p w:rsidR="00217375" w:rsidRDefault="008A117A" w:rsidP="00217375">
      <w:pPr>
        <w:pStyle w:val="NoSpacing"/>
        <w:rPr>
          <w:rFonts w:ascii="Times New Roman" w:hAnsi="Times New Roman" w:cs="Times New Roman"/>
          <w:sz w:val="24"/>
          <w:szCs w:val="24"/>
        </w:rPr>
      </w:pPr>
      <w:r>
        <w:rPr>
          <w:rFonts w:ascii="Times New Roman" w:hAnsi="Times New Roman" w:cs="Times New Roman"/>
          <w:sz w:val="24"/>
          <w:szCs w:val="24"/>
        </w:rPr>
        <w:t>All boys who receive a green card have their names put into the Golden book. The monthly entries in the Golden Book are read out at assembly and boys are given a homework voucher.</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Prevention Strategies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most effective methodology in attempting to manage challenging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to prevent it occurring in the first place. Positive reinforcement of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leads to better self-discipline and we place a greater emphasis on rewards and incentives than on sanctions. The school’s SPHE curriculum is used to support the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It aims to help our children develop communication skills, appropriate ways of interacting and behaving, and conflict resolution skills. It also aims to foster self-esteem and to help children accommodate differences and develop citizenship.</w:t>
      </w:r>
    </w:p>
    <w:p w:rsidR="00217375" w:rsidRDefault="00217375" w:rsidP="00217375">
      <w:pPr>
        <w:pStyle w:val="NoSpacing"/>
        <w:jc w:val="center"/>
        <w:rPr>
          <w:rFonts w:ascii="Times New Roman" w:hAnsi="Times New Roman" w:cs="Times New Roman"/>
          <w:color w:val="5B9BD5" w:themeColor="accent1"/>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It is important that we keep in mind that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expected in school may differ significantly from that accepted at home for some children. </w:t>
      </w:r>
      <w:proofErr w:type="spellStart"/>
      <w:r>
        <w:rPr>
          <w:rFonts w:ascii="Times New Roman" w:hAnsi="Times New Roman" w:cs="Times New Roman"/>
          <w:sz w:val="24"/>
          <w:szCs w:val="24"/>
        </w:rPr>
        <w:t>Recognising</w:t>
      </w:r>
      <w:proofErr w:type="spellEnd"/>
      <w:r>
        <w:rPr>
          <w:rFonts w:ascii="Times New Roman" w:hAnsi="Times New Roman" w:cs="Times New Roman"/>
          <w:sz w:val="24"/>
          <w:szCs w:val="24"/>
        </w:rPr>
        <w:t xml:space="preserve"> this, teachers will teach our pupils strategies that will enable them to meet the school’s expectations.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Prevention strategies used in the school may include:</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Restorative</w:t>
      </w:r>
      <w:r>
        <w:rPr>
          <w:rFonts w:ascii="Times New Roman" w:hAnsi="Times New Roman" w:cs="Times New Roman"/>
          <w:spacing w:val="-6"/>
          <w:sz w:val="24"/>
          <w:szCs w:val="24"/>
        </w:rPr>
        <w:t xml:space="preserve"> </w:t>
      </w:r>
      <w:r>
        <w:rPr>
          <w:rFonts w:ascii="Times New Roman" w:hAnsi="Times New Roman" w:cs="Times New Roman"/>
          <w:sz w:val="24"/>
          <w:szCs w:val="24"/>
        </w:rPr>
        <w:t>Practice</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Circle</w:t>
      </w:r>
      <w:r>
        <w:rPr>
          <w:rFonts w:ascii="Times New Roman" w:hAnsi="Times New Roman" w:cs="Times New Roman"/>
          <w:spacing w:val="-2"/>
          <w:sz w:val="24"/>
          <w:szCs w:val="24"/>
        </w:rPr>
        <w:t xml:space="preserve"> </w:t>
      </w:r>
      <w:r>
        <w:rPr>
          <w:rFonts w:ascii="Times New Roman" w:hAnsi="Times New Roman" w:cs="Times New Roman"/>
          <w:sz w:val="24"/>
          <w:szCs w:val="24"/>
        </w:rPr>
        <w:t>time</w:t>
      </w:r>
    </w:p>
    <w:p w:rsidR="00217375" w:rsidRDefault="00217375" w:rsidP="00217375">
      <w:pPr>
        <w:pStyle w:val="NoSpacing"/>
        <w:numPr>
          <w:ilvl w:val="0"/>
          <w:numId w:val="14"/>
        </w:numPr>
        <w:rPr>
          <w:rFonts w:ascii="Times New Roman" w:hAnsi="Times New Roman" w:cs="Times New Roman"/>
          <w:sz w:val="24"/>
          <w:szCs w:val="24"/>
        </w:rPr>
      </w:pP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football, skipping and other activities at break</w:t>
      </w:r>
      <w:r>
        <w:rPr>
          <w:rFonts w:ascii="Times New Roman" w:hAnsi="Times New Roman" w:cs="Times New Roman"/>
          <w:spacing w:val="-11"/>
          <w:sz w:val="24"/>
          <w:szCs w:val="24"/>
        </w:rPr>
        <w:t xml:space="preserve"> </w:t>
      </w:r>
      <w:r>
        <w:rPr>
          <w:rFonts w:ascii="Times New Roman" w:hAnsi="Times New Roman" w:cs="Times New Roman"/>
          <w:sz w:val="24"/>
          <w:szCs w:val="24"/>
        </w:rPr>
        <w:t>time</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Carrying out useful</w:t>
      </w:r>
      <w:r>
        <w:rPr>
          <w:rFonts w:ascii="Times New Roman" w:hAnsi="Times New Roman" w:cs="Times New Roman"/>
          <w:spacing w:val="-8"/>
          <w:sz w:val="24"/>
          <w:szCs w:val="24"/>
        </w:rPr>
        <w:t xml:space="preserve"> </w:t>
      </w:r>
      <w:r>
        <w:rPr>
          <w:rFonts w:ascii="Times New Roman" w:hAnsi="Times New Roman" w:cs="Times New Roman"/>
          <w:sz w:val="24"/>
          <w:szCs w:val="24"/>
        </w:rPr>
        <w:t>tasks</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Helping in the school</w:t>
      </w:r>
      <w:r>
        <w:rPr>
          <w:rFonts w:ascii="Times New Roman" w:hAnsi="Times New Roman" w:cs="Times New Roman"/>
          <w:spacing w:val="-7"/>
          <w:sz w:val="24"/>
          <w:szCs w:val="24"/>
        </w:rPr>
        <w:t xml:space="preserve"> </w:t>
      </w:r>
      <w:r>
        <w:rPr>
          <w:rFonts w:ascii="Times New Roman" w:hAnsi="Times New Roman" w:cs="Times New Roman"/>
          <w:sz w:val="24"/>
          <w:szCs w:val="24"/>
        </w:rPr>
        <w:t>garden</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Time</w:t>
      </w:r>
      <w:r>
        <w:rPr>
          <w:rFonts w:ascii="Times New Roman" w:hAnsi="Times New Roman" w:cs="Times New Roman"/>
          <w:spacing w:val="-1"/>
          <w:sz w:val="24"/>
          <w:szCs w:val="24"/>
        </w:rPr>
        <w:t xml:space="preserve"> </w:t>
      </w:r>
      <w:r>
        <w:rPr>
          <w:rFonts w:ascii="Times New Roman" w:hAnsi="Times New Roman" w:cs="Times New Roman"/>
          <w:sz w:val="24"/>
          <w:szCs w:val="24"/>
        </w:rPr>
        <w:t>Out</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Lunchtime Indoor Activity</w:t>
      </w:r>
      <w:r>
        <w:rPr>
          <w:rFonts w:ascii="Times New Roman" w:hAnsi="Times New Roman" w:cs="Times New Roman"/>
          <w:spacing w:val="-11"/>
          <w:sz w:val="24"/>
          <w:szCs w:val="24"/>
        </w:rPr>
        <w:t xml:space="preserve"> </w:t>
      </w:r>
      <w:r>
        <w:rPr>
          <w:rFonts w:ascii="Times New Roman" w:hAnsi="Times New Roman" w:cs="Times New Roman"/>
          <w:sz w:val="24"/>
          <w:szCs w:val="24"/>
        </w:rPr>
        <w:t>Groups</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Therapies e.g. Play Therapy, Art</w:t>
      </w:r>
      <w:r>
        <w:rPr>
          <w:rFonts w:ascii="Times New Roman" w:hAnsi="Times New Roman" w:cs="Times New Roman"/>
          <w:spacing w:val="-7"/>
          <w:sz w:val="24"/>
          <w:szCs w:val="24"/>
        </w:rPr>
        <w:t xml:space="preserve"> </w:t>
      </w:r>
      <w:r>
        <w:rPr>
          <w:rFonts w:ascii="Times New Roman" w:hAnsi="Times New Roman" w:cs="Times New Roman"/>
          <w:sz w:val="24"/>
          <w:szCs w:val="24"/>
        </w:rPr>
        <w:t>Therapy</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Pastoral Care Team Support</w:t>
      </w:r>
      <w:r>
        <w:rPr>
          <w:rFonts w:ascii="Times New Roman" w:hAnsi="Times New Roman" w:cs="Times New Roman"/>
          <w:spacing w:val="-4"/>
          <w:sz w:val="24"/>
          <w:szCs w:val="24"/>
        </w:rPr>
        <w:t xml:space="preserve"> </w:t>
      </w:r>
    </w:p>
    <w:p w:rsidR="00217375" w:rsidRDefault="00217375" w:rsidP="00217375">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 xml:space="preserve">Use of individual </w:t>
      </w:r>
      <w:proofErr w:type="spellStart"/>
      <w:r>
        <w:rPr>
          <w:rFonts w:ascii="Times New Roman" w:hAnsi="Times New Roman" w:cs="Times New Roman"/>
          <w:sz w:val="24"/>
          <w:szCs w:val="24"/>
        </w:rPr>
        <w:t>behaviour</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plans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Additional Supports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Children with special needs may require assistance in understanding and respecting certain rules. Additional inputs and interventions may also be required to help some pupils manage their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to prevent them failing educationally. Such interventions could include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Referral to another teacher or adult who can work with the</w:t>
      </w:r>
      <w:r>
        <w:rPr>
          <w:rFonts w:ascii="Times New Roman" w:hAnsi="Times New Roman" w:cs="Times New Roman"/>
          <w:spacing w:val="-9"/>
          <w:sz w:val="24"/>
          <w:szCs w:val="24"/>
        </w:rPr>
        <w:t xml:space="preserve"> </w:t>
      </w:r>
      <w:r>
        <w:rPr>
          <w:rFonts w:ascii="Times New Roman" w:hAnsi="Times New Roman" w:cs="Times New Roman"/>
          <w:sz w:val="24"/>
          <w:szCs w:val="24"/>
        </w:rPr>
        <w:t>student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Involving the pastoral care</w:t>
      </w:r>
      <w:r>
        <w:rPr>
          <w:rFonts w:ascii="Times New Roman" w:hAnsi="Times New Roman" w:cs="Times New Roman"/>
          <w:spacing w:val="-11"/>
          <w:sz w:val="24"/>
          <w:szCs w:val="24"/>
        </w:rPr>
        <w:t xml:space="preserve"> </w:t>
      </w:r>
      <w:r>
        <w:rPr>
          <w:rFonts w:ascii="Times New Roman" w:hAnsi="Times New Roman" w:cs="Times New Roman"/>
          <w:sz w:val="24"/>
          <w:szCs w:val="24"/>
        </w:rPr>
        <w:t>team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Individual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Support Plans may be devised in consultation with parents, class teacher, support teacher, learning support / resource teacher, HSCL Co-</w:t>
      </w:r>
      <w:proofErr w:type="spellStart"/>
      <w:r>
        <w:rPr>
          <w:rFonts w:ascii="Times New Roman" w:hAnsi="Times New Roman" w:cs="Times New Roman"/>
          <w:sz w:val="24"/>
          <w:szCs w:val="24"/>
        </w:rPr>
        <w:t>ordinator</w:t>
      </w:r>
      <w:proofErr w:type="spellEnd"/>
      <w:r>
        <w:rPr>
          <w:rFonts w:ascii="Times New Roman" w:hAnsi="Times New Roman" w:cs="Times New Roman"/>
          <w:sz w:val="24"/>
          <w:szCs w:val="24"/>
        </w:rPr>
        <w:t xml:space="preserve"> and SNA. Professional assessments where available may inform and shape the</w:t>
      </w:r>
      <w:r>
        <w:rPr>
          <w:rFonts w:ascii="Times New Roman" w:hAnsi="Times New Roman" w:cs="Times New Roman"/>
          <w:spacing w:val="-10"/>
          <w:sz w:val="24"/>
          <w:szCs w:val="24"/>
        </w:rPr>
        <w:t xml:space="preserve"> </w:t>
      </w:r>
      <w:r>
        <w:rPr>
          <w:rFonts w:ascii="Times New Roman" w:hAnsi="Times New Roman" w:cs="Times New Roman"/>
          <w:sz w:val="24"/>
          <w:szCs w:val="24"/>
        </w:rPr>
        <w:t>plan.</w:t>
      </w:r>
    </w:p>
    <w:p w:rsidR="00217375" w:rsidRDefault="00217375" w:rsidP="00217375">
      <w:pPr>
        <w:pStyle w:val="NoSpacing"/>
        <w:rPr>
          <w:rFonts w:ascii="Times New Roman" w:hAnsi="Times New Roman" w:cs="Times New Roman"/>
          <w:sz w:val="24"/>
          <w:szCs w:val="24"/>
        </w:rPr>
      </w:pPr>
      <w:proofErr w:type="spellStart"/>
      <w:r>
        <w:rPr>
          <w:rFonts w:ascii="Times New Roman" w:hAnsi="Times New Roman" w:cs="Times New Roman"/>
          <w:sz w:val="24"/>
          <w:szCs w:val="24"/>
        </w:rPr>
        <w:t>Specialised</w:t>
      </w:r>
      <w:proofErr w:type="spellEnd"/>
      <w:r>
        <w:rPr>
          <w:rFonts w:ascii="Times New Roman" w:hAnsi="Times New Roman" w:cs="Times New Roman"/>
          <w:sz w:val="24"/>
          <w:szCs w:val="24"/>
        </w:rPr>
        <w:t xml:space="preserve"> Supports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 small minority of students may exhibit particularly challenging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The school, in cooperation with the student’s parents will seek to avail of any local services that may assist in responding to the needs of the student. These services could include the National Educational Psychological Services (NEPS), Mater CAHMS Clinic, Play Therapist, </w:t>
      </w:r>
      <w:proofErr w:type="spellStart"/>
      <w:r>
        <w:rPr>
          <w:rFonts w:ascii="Times New Roman" w:hAnsi="Times New Roman" w:cs="Times New Roman"/>
          <w:sz w:val="24"/>
          <w:szCs w:val="24"/>
        </w:rPr>
        <w:t>Turas</w:t>
      </w:r>
      <w:proofErr w:type="spellEnd"/>
      <w:r>
        <w:rPr>
          <w:rFonts w:ascii="Times New Roman" w:hAnsi="Times New Roman" w:cs="Times New Roman"/>
          <w:sz w:val="24"/>
          <w:szCs w:val="24"/>
        </w:rPr>
        <w:t xml:space="preserve"> Springboard, relevant professional counselling services, etc.</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Children with Special Needs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At the start of the school year, an IPLP (Individual Profile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will be drawn up for each child with special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needs. This plan will be drawn up by the class teacher, resource teacher, parents and where relevant the child's SNA.</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Recommendations from Psychological reports (where available to the school) will form an integral part of this plan.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This plan will be reviewed regularly by the class teacher, resource teacher, parents and where relevant by the child's SNA.</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Every effort will be made to have a child with special social, emotional and/or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needs referred for psychological assessment without delay. Help will be sought, also, from support services within the wider community. </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Teachers should take particular care that they help the student with special needs to understand clearly any sanction being imposed and the reason why their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unacceptable. </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For some students, visual prompts or pictures may be needed. Some students may need opportunities to </w:t>
      </w:r>
      <w:proofErr w:type="spellStart"/>
      <w:r>
        <w:rPr>
          <w:rFonts w:ascii="Times New Roman" w:hAnsi="Times New Roman" w:cs="Times New Roman"/>
          <w:sz w:val="24"/>
          <w:szCs w:val="24"/>
        </w:rPr>
        <w:t>practise</w:t>
      </w:r>
      <w:proofErr w:type="spellEnd"/>
      <w:r>
        <w:rPr>
          <w:rFonts w:ascii="Times New Roman" w:hAnsi="Times New Roman" w:cs="Times New Roman"/>
          <w:sz w:val="24"/>
          <w:szCs w:val="24"/>
        </w:rPr>
        <w:t xml:space="preserve"> observing the rules, with feedback on their progress.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Teachers should keep children with special needs in mind when doing circle time, drama, SPHE and other topics dealing with a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theme.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school and classroom practices that support good learning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are valid for all students, including those with identified special educational needs.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Sanctions for Classroom </w:t>
      </w:r>
      <w:proofErr w:type="spellStart"/>
      <w:r>
        <w:rPr>
          <w:rFonts w:ascii="Times New Roman" w:hAnsi="Times New Roman" w:cs="Times New Roman"/>
          <w:sz w:val="24"/>
          <w:szCs w:val="24"/>
        </w:rPr>
        <w:t>Misbehaviour</w:t>
      </w:r>
      <w:proofErr w:type="spellEnd"/>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i/>
          <w:sz w:val="24"/>
          <w:szCs w:val="24"/>
        </w:rPr>
      </w:pPr>
      <w:r>
        <w:rPr>
          <w:rFonts w:ascii="Times New Roman" w:hAnsi="Times New Roman" w:cs="Times New Roman"/>
          <w:sz w:val="24"/>
          <w:szCs w:val="24"/>
        </w:rPr>
        <w:t xml:space="preserve">The school strives to solve issues at the lowest level possible. Teachers encourage, support and show pupils how they may be able to resolve issues themselves. Most issues will be resolved at this point. Where sanctions are imposed they will be graded and reflect the seriousness of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(See Appendix A for examples of </w:t>
      </w:r>
      <w:proofErr w:type="spellStart"/>
      <w:r>
        <w:rPr>
          <w:rFonts w:ascii="Times New Roman" w:hAnsi="Times New Roman" w:cs="Times New Roman"/>
          <w:i/>
          <w:sz w:val="24"/>
          <w:szCs w:val="24"/>
        </w:rPr>
        <w:t>behaviours</w:t>
      </w:r>
      <w:proofErr w:type="spellEnd"/>
      <w:r>
        <w:rPr>
          <w:rFonts w:ascii="Times New Roman" w:hAnsi="Times New Roman" w:cs="Times New Roman"/>
          <w:i/>
          <w:sz w:val="24"/>
          <w:szCs w:val="24"/>
        </w:rPr>
        <w:t>)</w:t>
      </w:r>
    </w:p>
    <w:p w:rsidR="00217375" w:rsidRDefault="00217375" w:rsidP="00217375">
      <w:pPr>
        <w:pStyle w:val="NoSpacing"/>
        <w:rPr>
          <w:rFonts w:ascii="Times New Roman" w:hAnsi="Times New Roman" w:cs="Times New Roman"/>
          <w:b/>
          <w:i/>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Yellow and Red Cards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operates a yellow and red card warning system.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Yellow cards are given for serious / disruptive</w:t>
      </w:r>
      <w:r>
        <w:rPr>
          <w:rFonts w:ascii="Times New Roman" w:hAnsi="Times New Roman" w:cs="Times New Roman"/>
          <w:spacing w:val="-11"/>
          <w:sz w:val="24"/>
          <w:szCs w:val="24"/>
        </w:rPr>
        <w:t xml:space="preserve"> </w:t>
      </w:r>
      <w:proofErr w:type="spellStart"/>
      <w:r>
        <w:rPr>
          <w:rFonts w:ascii="Times New Roman" w:hAnsi="Times New Roman" w:cs="Times New Roman"/>
          <w:sz w:val="24"/>
          <w:szCs w:val="24"/>
        </w:rPr>
        <w:t>misbehaviours</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Red cards are given for very serious</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All warning cards are sent home to be signed by</w:t>
      </w:r>
      <w:r>
        <w:rPr>
          <w:rFonts w:ascii="Times New Roman" w:hAnsi="Times New Roman" w:cs="Times New Roman"/>
          <w:spacing w:val="-13"/>
          <w:sz w:val="24"/>
          <w:szCs w:val="24"/>
        </w:rPr>
        <w:t xml:space="preserve"> </w:t>
      </w:r>
      <w:r>
        <w:rPr>
          <w:rFonts w:ascii="Times New Roman" w:hAnsi="Times New Roman" w:cs="Times New Roman"/>
          <w:sz w:val="24"/>
          <w:szCs w:val="24"/>
        </w:rPr>
        <w:t>parents.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Yellow or red cards may be given for a single incident of</w:t>
      </w:r>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u w:val="thick"/>
        </w:rPr>
        <w:t>Immediate yellow cards given for: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Defiance, refusal to do as asked by any member of</w:t>
      </w:r>
      <w:r>
        <w:rPr>
          <w:rFonts w:ascii="Times New Roman" w:hAnsi="Times New Roman" w:cs="Times New Roman"/>
          <w:spacing w:val="-10"/>
          <w:sz w:val="24"/>
          <w:szCs w:val="24"/>
        </w:rPr>
        <w:t xml:space="preserve"> </w:t>
      </w:r>
      <w:r>
        <w:rPr>
          <w:rFonts w:ascii="Times New Roman" w:hAnsi="Times New Roman" w:cs="Times New Roman"/>
          <w:sz w:val="24"/>
          <w:szCs w:val="24"/>
        </w:rPr>
        <w:t>Staff</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Bad/Abusive language or gestures directed at another</w:t>
      </w:r>
      <w:r>
        <w:rPr>
          <w:rFonts w:ascii="Times New Roman" w:hAnsi="Times New Roman" w:cs="Times New Roman"/>
          <w:spacing w:val="-12"/>
          <w:sz w:val="24"/>
          <w:szCs w:val="24"/>
        </w:rPr>
        <w:t xml:space="preserve"> </w:t>
      </w:r>
      <w:r>
        <w:rPr>
          <w:rFonts w:ascii="Times New Roman" w:hAnsi="Times New Roman" w:cs="Times New Roman"/>
          <w:sz w:val="24"/>
          <w:szCs w:val="24"/>
        </w:rPr>
        <w:t>person.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Racist</w:t>
      </w:r>
      <w:r>
        <w:rPr>
          <w:rFonts w:ascii="Times New Roman" w:hAnsi="Times New Roman" w:cs="Times New Roman"/>
          <w:spacing w:val="-6"/>
          <w:sz w:val="24"/>
          <w:szCs w:val="24"/>
        </w:rPr>
        <w:t xml:space="preserve"> </w:t>
      </w:r>
      <w:r>
        <w:rPr>
          <w:rFonts w:ascii="Times New Roman" w:hAnsi="Times New Roman" w:cs="Times New Roman"/>
          <w:sz w:val="24"/>
          <w:szCs w:val="24"/>
        </w:rPr>
        <w:t>remarks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Throwing an object directly at someone with intent to hurt</w:t>
      </w:r>
      <w:r>
        <w:rPr>
          <w:rFonts w:ascii="Times New Roman" w:hAnsi="Times New Roman" w:cs="Times New Roman"/>
          <w:spacing w:val="-10"/>
          <w:sz w:val="24"/>
          <w:szCs w:val="24"/>
        </w:rPr>
        <w:t xml:space="preserve"> </w:t>
      </w:r>
      <w:r>
        <w:rPr>
          <w:rFonts w:ascii="Times New Roman" w:hAnsi="Times New Roman" w:cs="Times New Roman"/>
          <w:sz w:val="24"/>
          <w:szCs w:val="24"/>
        </w:rPr>
        <w:t>them.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Writing/Graffiti on school</w:t>
      </w:r>
      <w:r>
        <w:rPr>
          <w:rFonts w:ascii="Times New Roman" w:hAnsi="Times New Roman" w:cs="Times New Roman"/>
          <w:spacing w:val="-3"/>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Involvement in a</w:t>
      </w:r>
      <w:r>
        <w:rPr>
          <w:rFonts w:ascii="Times New Roman" w:hAnsi="Times New Roman" w:cs="Times New Roman"/>
          <w:spacing w:val="-7"/>
          <w:sz w:val="24"/>
          <w:szCs w:val="24"/>
        </w:rPr>
        <w:t xml:space="preserve"> </w:t>
      </w:r>
      <w:r>
        <w:rPr>
          <w:rFonts w:ascii="Times New Roman" w:hAnsi="Times New Roman" w:cs="Times New Roman"/>
          <w:sz w:val="24"/>
          <w:szCs w:val="24"/>
        </w:rPr>
        <w:t>fight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Spitting at</w:t>
      </w:r>
      <w:r>
        <w:rPr>
          <w:rFonts w:ascii="Times New Roman" w:hAnsi="Times New Roman" w:cs="Times New Roman"/>
          <w:spacing w:val="-5"/>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Threatening</w:t>
      </w:r>
      <w:r>
        <w:rPr>
          <w:rFonts w:ascii="Times New Roman" w:hAnsi="Times New Roman" w:cs="Times New Roman"/>
          <w:spacing w:val="-3"/>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Fighting/hurting</w:t>
      </w:r>
      <w:r>
        <w:rPr>
          <w:rFonts w:ascii="Times New Roman" w:hAnsi="Times New Roman" w:cs="Times New Roman"/>
          <w:spacing w:val="-5"/>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u w:val="thick"/>
        </w:rPr>
        <w:t>Immediate red cards given for: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Leaving school grounds without</w:t>
      </w:r>
      <w:r>
        <w:rPr>
          <w:rFonts w:ascii="Times New Roman" w:hAnsi="Times New Roman" w:cs="Times New Roman"/>
          <w:spacing w:val="-6"/>
          <w:sz w:val="24"/>
          <w:szCs w:val="24"/>
        </w:rPr>
        <w:t xml:space="preserve"> </w:t>
      </w:r>
      <w:r>
        <w:rPr>
          <w:rFonts w:ascii="Times New Roman" w:hAnsi="Times New Roman" w:cs="Times New Roman"/>
          <w:sz w:val="24"/>
          <w:szCs w:val="24"/>
        </w:rPr>
        <w:t>permission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Unprovoked physical violence to another</w:t>
      </w:r>
      <w:r>
        <w:rPr>
          <w:rFonts w:ascii="Times New Roman" w:hAnsi="Times New Roman" w:cs="Times New Roman"/>
          <w:spacing w:val="-9"/>
          <w:sz w:val="24"/>
          <w:szCs w:val="24"/>
        </w:rPr>
        <w:t xml:space="preserve"> </w:t>
      </w:r>
      <w:r>
        <w:rPr>
          <w:rFonts w:ascii="Times New Roman" w:hAnsi="Times New Roman" w:cs="Times New Roman"/>
          <w:sz w:val="24"/>
          <w:szCs w:val="24"/>
        </w:rPr>
        <w:t>person</w:t>
      </w:r>
    </w:p>
    <w:p w:rsidR="00217375" w:rsidRDefault="00217375" w:rsidP="00217375">
      <w:pPr>
        <w:pStyle w:val="NoSpacing"/>
        <w:rPr>
          <w:rFonts w:ascii="Times New Roman" w:hAnsi="Times New Roman" w:cs="Times New Roman"/>
          <w:sz w:val="24"/>
          <w:szCs w:val="24"/>
        </w:rPr>
      </w:pPr>
      <w:proofErr w:type="spellStart"/>
      <w:r>
        <w:rPr>
          <w:rFonts w:ascii="Times New Roman" w:hAnsi="Times New Roman" w:cs="Times New Roman"/>
          <w:sz w:val="24"/>
          <w:szCs w:val="24"/>
        </w:rPr>
        <w:t>Organising</w:t>
      </w:r>
      <w:proofErr w:type="spellEnd"/>
      <w:r>
        <w:rPr>
          <w:rFonts w:ascii="Times New Roman" w:hAnsi="Times New Roman" w:cs="Times New Roman"/>
          <w:sz w:val="24"/>
          <w:szCs w:val="24"/>
        </w:rPr>
        <w:t xml:space="preserve"> (planning), encouraging a</w:t>
      </w:r>
      <w:r>
        <w:rPr>
          <w:rFonts w:ascii="Times New Roman" w:hAnsi="Times New Roman" w:cs="Times New Roman"/>
          <w:spacing w:val="-15"/>
          <w:sz w:val="24"/>
          <w:szCs w:val="24"/>
        </w:rPr>
        <w:t xml:space="preserve"> </w:t>
      </w:r>
      <w:r>
        <w:rPr>
          <w:rFonts w:ascii="Times New Roman" w:hAnsi="Times New Roman" w:cs="Times New Roman"/>
          <w:sz w:val="24"/>
          <w:szCs w:val="24"/>
        </w:rPr>
        <w:t>fight.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Unprovoked racist</w:t>
      </w:r>
      <w:r>
        <w:rPr>
          <w:rFonts w:ascii="Times New Roman" w:hAnsi="Times New Roman" w:cs="Times New Roman"/>
          <w:spacing w:val="-4"/>
          <w:sz w:val="24"/>
          <w:szCs w:val="24"/>
        </w:rPr>
        <w:t xml:space="preserve"> </w:t>
      </w:r>
      <w:r>
        <w:rPr>
          <w:rFonts w:ascii="Times New Roman" w:hAnsi="Times New Roman" w:cs="Times New Roman"/>
          <w:sz w:val="24"/>
          <w:szCs w:val="24"/>
        </w:rPr>
        <w:t>remarks.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Deliberate damage/destruction of school</w:t>
      </w:r>
      <w:r>
        <w:rPr>
          <w:rFonts w:ascii="Times New Roman" w:hAnsi="Times New Roman" w:cs="Times New Roman"/>
          <w:spacing w:val="-7"/>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Use of obscene/abusive language to a member of</w:t>
      </w:r>
      <w:r>
        <w:rPr>
          <w:rFonts w:ascii="Times New Roman" w:hAnsi="Times New Roman" w:cs="Times New Roman"/>
          <w:spacing w:val="-9"/>
          <w:sz w:val="24"/>
          <w:szCs w:val="24"/>
        </w:rPr>
        <w:t xml:space="preserve"> </w:t>
      </w:r>
      <w:r>
        <w:rPr>
          <w:rFonts w:ascii="Times New Roman" w:hAnsi="Times New Roman" w:cs="Times New Roman"/>
          <w:sz w:val="24"/>
          <w:szCs w:val="24"/>
        </w:rPr>
        <w:t>staff</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Dealing with Minor</w:t>
      </w:r>
      <w:r>
        <w:rPr>
          <w:rFonts w:ascii="Times New Roman" w:hAnsi="Times New Roman" w:cs="Times New Roman"/>
          <w:b/>
          <w:spacing w:val="-15"/>
          <w:sz w:val="24"/>
          <w:szCs w:val="24"/>
        </w:rPr>
        <w:t xml:space="preserve"> </w:t>
      </w:r>
      <w:r>
        <w:rPr>
          <w:rFonts w:ascii="Times New Roman" w:hAnsi="Times New Roman" w:cs="Times New Roman"/>
          <w:b/>
          <w:sz w:val="24"/>
          <w:szCs w:val="24"/>
        </w:rPr>
        <w:t>Issues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Where issues occur the class teacher may employ any of a number of strategies to respond to, or divert children’s inappropriate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 order to prevent it escalating into something more disruptive to learning and more difficult to manage. These strategies may include: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Gesture / Look /</w:t>
      </w:r>
      <w:r>
        <w:rPr>
          <w:rFonts w:ascii="Times New Roman" w:hAnsi="Times New Roman" w:cs="Times New Roman"/>
          <w:spacing w:val="-4"/>
          <w:sz w:val="24"/>
          <w:szCs w:val="24"/>
        </w:rPr>
        <w:t xml:space="preserve"> </w:t>
      </w:r>
      <w:r>
        <w:rPr>
          <w:rFonts w:ascii="Times New Roman" w:hAnsi="Times New Roman" w:cs="Times New Roman"/>
          <w:sz w:val="24"/>
          <w:szCs w:val="24"/>
        </w:rPr>
        <w:t>Whisper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Tactical</w:t>
      </w:r>
      <w:r>
        <w:rPr>
          <w:rFonts w:ascii="Times New Roman" w:hAnsi="Times New Roman" w:cs="Times New Roman"/>
          <w:spacing w:val="-4"/>
          <w:sz w:val="24"/>
          <w:szCs w:val="24"/>
        </w:rPr>
        <w:t xml:space="preserve"> </w:t>
      </w:r>
      <w:r>
        <w:rPr>
          <w:rFonts w:ascii="Times New Roman" w:hAnsi="Times New Roman" w:cs="Times New Roman"/>
          <w:sz w:val="24"/>
          <w:szCs w:val="24"/>
        </w:rPr>
        <w:t>ignoring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Carrying out a useful task in the</w:t>
      </w:r>
      <w:r>
        <w:rPr>
          <w:rFonts w:ascii="Times New Roman" w:hAnsi="Times New Roman" w:cs="Times New Roman"/>
          <w:spacing w:val="-9"/>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Catch pupils being</w:t>
      </w:r>
      <w:r>
        <w:rPr>
          <w:rFonts w:ascii="Times New Roman" w:hAnsi="Times New Roman" w:cs="Times New Roman"/>
          <w:spacing w:val="-6"/>
          <w:sz w:val="24"/>
          <w:szCs w:val="24"/>
        </w:rPr>
        <w:t xml:space="preserve"> </w:t>
      </w:r>
      <w:r>
        <w:rPr>
          <w:rFonts w:ascii="Times New Roman" w:hAnsi="Times New Roman" w:cs="Times New Roman"/>
          <w:sz w:val="24"/>
          <w:szCs w:val="24"/>
        </w:rPr>
        <w:t>good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Rule</w:t>
      </w:r>
      <w:r>
        <w:rPr>
          <w:rFonts w:ascii="Times New Roman" w:hAnsi="Times New Roman" w:cs="Times New Roman"/>
          <w:spacing w:val="-4"/>
          <w:sz w:val="24"/>
          <w:szCs w:val="24"/>
        </w:rPr>
        <w:t xml:space="preserve"> </w:t>
      </w:r>
      <w:r>
        <w:rPr>
          <w:rFonts w:ascii="Times New Roman" w:hAnsi="Times New Roman" w:cs="Times New Roman"/>
          <w:sz w:val="24"/>
          <w:szCs w:val="24"/>
        </w:rPr>
        <w:t>reminder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Teaching rule to class or class recitation of the</w:t>
      </w:r>
      <w:r>
        <w:rPr>
          <w:rFonts w:ascii="Times New Roman" w:hAnsi="Times New Roman" w:cs="Times New Roman"/>
          <w:spacing w:val="-11"/>
          <w:sz w:val="24"/>
          <w:szCs w:val="24"/>
        </w:rPr>
        <w:t xml:space="preserve"> </w:t>
      </w:r>
      <w:r>
        <w:rPr>
          <w:rFonts w:ascii="Times New Roman" w:hAnsi="Times New Roman" w:cs="Times New Roman"/>
          <w:sz w:val="24"/>
          <w:szCs w:val="24"/>
        </w:rPr>
        <w:t>rule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Expressing disappointment or disapproval, or using</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humour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Change of</w:t>
      </w:r>
      <w:r>
        <w:rPr>
          <w:rFonts w:ascii="Times New Roman" w:hAnsi="Times New Roman" w:cs="Times New Roman"/>
          <w:spacing w:val="-4"/>
          <w:sz w:val="24"/>
          <w:szCs w:val="24"/>
        </w:rPr>
        <w:t xml:space="preserve"> </w:t>
      </w:r>
      <w:r>
        <w:rPr>
          <w:rFonts w:ascii="Times New Roman" w:hAnsi="Times New Roman" w:cs="Times New Roman"/>
          <w:sz w:val="24"/>
          <w:szCs w:val="24"/>
        </w:rPr>
        <w:t>place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Dealing with more Serious</w:t>
      </w:r>
      <w:r>
        <w:rPr>
          <w:rFonts w:ascii="Times New Roman" w:hAnsi="Times New Roman" w:cs="Times New Roman"/>
          <w:b/>
          <w:spacing w:val="-17"/>
          <w:sz w:val="24"/>
          <w:szCs w:val="24"/>
        </w:rPr>
        <w:t xml:space="preserve"> </w:t>
      </w:r>
      <w:r>
        <w:rPr>
          <w:rFonts w:ascii="Times New Roman" w:hAnsi="Times New Roman" w:cs="Times New Roman"/>
          <w:b/>
          <w:sz w:val="24"/>
          <w:szCs w:val="24"/>
        </w:rPr>
        <w:t>Issues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Disruptive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waste time and impinge on the good order and discipline in the school. When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issues arise that require a sanction either because of the level of disruption, upset or hurt caused, or the persistence of the disruption the following sanctions will be used in a graded system to show disapproval and to discourage such unacceptable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Deputy Principal/Principal may be involved in investigating incidents which happen in the classroom as necessary.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Verbal Warning</w:t>
      </w:r>
      <w:r>
        <w:rPr>
          <w:rFonts w:ascii="Times New Roman" w:hAnsi="Times New Roman" w:cs="Times New Roman"/>
          <w:sz w:val="24"/>
          <w:szCs w:val="24"/>
        </w:rPr>
        <w:t xml:space="preserve"> – the teacher will indicate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the rule</w:t>
      </w:r>
      <w:r>
        <w:rPr>
          <w:rFonts w:ascii="Times New Roman" w:hAnsi="Times New Roman" w:cs="Times New Roman"/>
          <w:spacing w:val="-11"/>
          <w:sz w:val="24"/>
          <w:szCs w:val="24"/>
        </w:rPr>
        <w:t xml:space="preserve"> </w:t>
      </w:r>
      <w:r>
        <w:rPr>
          <w:rFonts w:ascii="Times New Roman" w:hAnsi="Times New Roman" w:cs="Times New Roman"/>
          <w:sz w:val="24"/>
          <w:szCs w:val="24"/>
        </w:rPr>
        <w:t>broken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Warning 1</w:t>
      </w:r>
      <w:r>
        <w:rPr>
          <w:rFonts w:ascii="Times New Roman" w:hAnsi="Times New Roman" w:cs="Times New Roman"/>
          <w:sz w:val="24"/>
          <w:szCs w:val="24"/>
        </w:rPr>
        <w:t xml:space="preserve"> – Reflection sheet completed at desk. Brought home to be signed and returned the next</w:t>
      </w:r>
      <w:r>
        <w:rPr>
          <w:rFonts w:ascii="Times New Roman" w:hAnsi="Times New Roman" w:cs="Times New Roman"/>
          <w:spacing w:val="-3"/>
          <w:sz w:val="24"/>
          <w:szCs w:val="24"/>
        </w:rPr>
        <w:t xml:space="preserve"> </w:t>
      </w:r>
      <w:r>
        <w:rPr>
          <w:rFonts w:ascii="Times New Roman" w:hAnsi="Times New Roman" w:cs="Times New Roman"/>
          <w:sz w:val="24"/>
          <w:szCs w:val="24"/>
        </w:rPr>
        <w:t>day.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Warning 2</w:t>
      </w:r>
      <w:r>
        <w:rPr>
          <w:rFonts w:ascii="Times New Roman" w:hAnsi="Times New Roman" w:cs="Times New Roman"/>
          <w:sz w:val="24"/>
          <w:szCs w:val="24"/>
        </w:rPr>
        <w:t xml:space="preserve"> – Discipline sheet completed away from desk Reflection Sheet completed at desk. Brought home to be signed and returned the next</w:t>
      </w:r>
      <w:r>
        <w:rPr>
          <w:rFonts w:ascii="Times New Roman" w:hAnsi="Times New Roman" w:cs="Times New Roman"/>
          <w:spacing w:val="-12"/>
          <w:sz w:val="24"/>
          <w:szCs w:val="24"/>
        </w:rPr>
        <w:t xml:space="preserve"> </w:t>
      </w:r>
      <w:r>
        <w:rPr>
          <w:rFonts w:ascii="Times New Roman" w:hAnsi="Times New Roman" w:cs="Times New Roman"/>
          <w:sz w:val="24"/>
          <w:szCs w:val="24"/>
        </w:rPr>
        <w:t>day.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Yellow Card</w:t>
      </w:r>
      <w:r>
        <w:rPr>
          <w:rFonts w:ascii="Times New Roman" w:hAnsi="Times New Roman" w:cs="Times New Roman"/>
          <w:sz w:val="24"/>
          <w:szCs w:val="24"/>
        </w:rPr>
        <w:t xml:space="preserve"> – Pupil sent to another class with a reflection sheet and work. Reflection sheet and yellow card to be brought home, signed and returned. Pupil in another class until teacher feels pupil is ready to try and improve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Parents will be notified if pupil is out of class for more than rest of day/one day.  Pupil will be given work to</w:t>
      </w:r>
      <w:r>
        <w:rPr>
          <w:rFonts w:ascii="Times New Roman" w:hAnsi="Times New Roman" w:cs="Times New Roman"/>
          <w:spacing w:val="-17"/>
          <w:sz w:val="24"/>
          <w:szCs w:val="24"/>
        </w:rPr>
        <w:t xml:space="preserve"> </w:t>
      </w:r>
      <w:r>
        <w:rPr>
          <w:rFonts w:ascii="Times New Roman" w:hAnsi="Times New Roman" w:cs="Times New Roman"/>
          <w:sz w:val="24"/>
          <w:szCs w:val="24"/>
        </w:rPr>
        <w:t>complete.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Contact Home</w:t>
      </w:r>
      <w:r>
        <w:rPr>
          <w:rFonts w:ascii="Times New Roman" w:hAnsi="Times New Roman" w:cs="Times New Roman"/>
          <w:sz w:val="24"/>
          <w:szCs w:val="24"/>
        </w:rPr>
        <w:t xml:space="preserve"> – Where a pupil receives 2 yellow cards in any </w:t>
      </w:r>
      <w:proofErr w:type="gramStart"/>
      <w:r>
        <w:rPr>
          <w:rFonts w:ascii="Times New Roman" w:hAnsi="Times New Roman" w:cs="Times New Roman"/>
          <w:sz w:val="24"/>
          <w:szCs w:val="24"/>
        </w:rPr>
        <w:t>5 day</w:t>
      </w:r>
      <w:proofErr w:type="gramEnd"/>
      <w:r>
        <w:rPr>
          <w:rFonts w:ascii="Times New Roman" w:hAnsi="Times New Roman" w:cs="Times New Roman"/>
          <w:sz w:val="24"/>
          <w:szCs w:val="24"/>
        </w:rPr>
        <w:t xml:space="preserve"> period the teacher will also make contact with home by</w:t>
      </w:r>
      <w:r>
        <w:rPr>
          <w:rFonts w:ascii="Times New Roman" w:hAnsi="Times New Roman" w:cs="Times New Roman"/>
          <w:spacing w:val="-7"/>
          <w:sz w:val="24"/>
          <w:szCs w:val="24"/>
        </w:rPr>
        <w:t xml:space="preserve"> </w:t>
      </w:r>
      <w:r>
        <w:rPr>
          <w:rFonts w:ascii="Times New Roman" w:hAnsi="Times New Roman" w:cs="Times New Roman"/>
          <w:sz w:val="24"/>
          <w:szCs w:val="24"/>
        </w:rPr>
        <w:t>phone.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Red Card</w:t>
      </w:r>
      <w:r>
        <w:rPr>
          <w:rFonts w:ascii="Times New Roman" w:hAnsi="Times New Roman" w:cs="Times New Roman"/>
          <w:sz w:val="24"/>
          <w:szCs w:val="24"/>
        </w:rPr>
        <w:t xml:space="preserve"> - Where a pupil gets 3 yellow cards in any </w:t>
      </w:r>
      <w:proofErr w:type="gramStart"/>
      <w:r>
        <w:rPr>
          <w:rFonts w:ascii="Times New Roman" w:hAnsi="Times New Roman" w:cs="Times New Roman"/>
          <w:sz w:val="24"/>
          <w:szCs w:val="24"/>
        </w:rPr>
        <w:t>5 day</w:t>
      </w:r>
      <w:proofErr w:type="gramEnd"/>
      <w:r>
        <w:rPr>
          <w:rFonts w:ascii="Times New Roman" w:hAnsi="Times New Roman" w:cs="Times New Roman"/>
          <w:sz w:val="24"/>
          <w:szCs w:val="24"/>
        </w:rPr>
        <w:t xml:space="preserve"> period the pupil is sent to the deputy principal / principal and gets a red card. Parents are contacted and a meeting held with Principal/Deputy Principal and class teacher if necessary.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contract is drawn</w:t>
      </w:r>
      <w:r>
        <w:rPr>
          <w:rFonts w:ascii="Times New Roman" w:hAnsi="Times New Roman" w:cs="Times New Roman"/>
          <w:spacing w:val="-21"/>
          <w:sz w:val="24"/>
          <w:szCs w:val="24"/>
        </w:rPr>
        <w:t xml:space="preserve"> </w:t>
      </w:r>
      <w:r>
        <w:rPr>
          <w:rFonts w:ascii="Times New Roman" w:hAnsi="Times New Roman" w:cs="Times New Roman"/>
          <w:sz w:val="24"/>
          <w:szCs w:val="24"/>
        </w:rPr>
        <w:t>up.</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Walk with an adult in yard for a minimum of two days. Loss of privilege (not a curricular area). While one red card may lead to suspension, a number of red cards in a period of time will lead to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Sanctions for Break Times and School Yard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yard is always supervised during breaks and the teachers in charge deal with problems that arise during play using Restorative Practice where appropriate. The teacher records yard incidents and action taken is recorded in the Yard Incident Book which is checked by the Principal and appropriate sanctions decided.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emphasis is on promoting good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to support this football games and activities are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for all classes. The yard rules are taught to pupils at the start of each school year and pupils are constantly reminded of them.</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Dealing with Minor</w:t>
      </w:r>
      <w:r>
        <w:rPr>
          <w:rFonts w:ascii="Times New Roman" w:hAnsi="Times New Roman" w:cs="Times New Roman"/>
          <w:b/>
          <w:spacing w:val="-13"/>
          <w:sz w:val="24"/>
          <w:szCs w:val="24"/>
        </w:rPr>
        <w:t xml:space="preserve"> </w:t>
      </w:r>
      <w:r>
        <w:rPr>
          <w:rFonts w:ascii="Times New Roman" w:hAnsi="Times New Roman" w:cs="Times New Roman"/>
          <w:b/>
          <w:sz w:val="24"/>
          <w:szCs w:val="24"/>
        </w:rPr>
        <w:t>Issues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For minor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in the yard the following graded sanctions will apply: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Verbal Warning – Reminder of yard rule “In our School</w:t>
      </w:r>
      <w:r>
        <w:rPr>
          <w:rFonts w:ascii="Times New Roman" w:hAnsi="Times New Roman" w:cs="Times New Roman"/>
          <w:spacing w:val="-10"/>
          <w:sz w:val="24"/>
          <w:szCs w:val="24"/>
        </w:rPr>
        <w:t xml:space="preserve"> </w:t>
      </w:r>
      <w:proofErr w:type="gramStart"/>
      <w:r>
        <w:rPr>
          <w:rFonts w:ascii="Times New Roman" w:hAnsi="Times New Roman" w:cs="Times New Roman"/>
          <w:sz w:val="24"/>
          <w:szCs w:val="24"/>
        </w:rPr>
        <w:t>we..</w:t>
      </w:r>
      <w:proofErr w:type="gram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Walk for up to 2 minutes with staff</w:t>
      </w:r>
      <w:r>
        <w:rPr>
          <w:rFonts w:ascii="Times New Roman" w:hAnsi="Times New Roman" w:cs="Times New Roman"/>
          <w:spacing w:val="-7"/>
          <w:sz w:val="24"/>
          <w:szCs w:val="24"/>
        </w:rPr>
        <w:t xml:space="preserve"> </w:t>
      </w:r>
      <w:r>
        <w:rPr>
          <w:rFonts w:ascii="Times New Roman" w:hAnsi="Times New Roman" w:cs="Times New Roman"/>
          <w:sz w:val="24"/>
          <w:szCs w:val="24"/>
        </w:rPr>
        <w:t>member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Name in </w:t>
      </w:r>
      <w:proofErr w:type="gramStart"/>
      <w:r>
        <w:rPr>
          <w:rFonts w:ascii="Times New Roman" w:hAnsi="Times New Roman" w:cs="Times New Roman"/>
          <w:sz w:val="24"/>
          <w:szCs w:val="24"/>
        </w:rPr>
        <w:t>book  -</w:t>
      </w:r>
      <w:proofErr w:type="gramEnd"/>
      <w:r>
        <w:rPr>
          <w:rFonts w:ascii="Times New Roman" w:hAnsi="Times New Roman" w:cs="Times New Roman"/>
          <w:sz w:val="24"/>
          <w:szCs w:val="24"/>
        </w:rPr>
        <w:t xml:space="preserve"> to be followed up by the principal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Dealing with Serious</w:t>
      </w:r>
      <w:r>
        <w:rPr>
          <w:rFonts w:ascii="Times New Roman" w:hAnsi="Times New Roman" w:cs="Times New Roman"/>
          <w:b/>
          <w:spacing w:val="-11"/>
          <w:sz w:val="24"/>
          <w:szCs w:val="24"/>
        </w:rPr>
        <w:t xml:space="preserve"> </w:t>
      </w:r>
      <w:r>
        <w:rPr>
          <w:rFonts w:ascii="Times New Roman" w:hAnsi="Times New Roman" w:cs="Times New Roman"/>
          <w:b/>
          <w:sz w:val="24"/>
          <w:szCs w:val="24"/>
        </w:rPr>
        <w:t>Issues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For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in the yard the following will apply </w:t>
      </w:r>
      <w:r>
        <w:rPr>
          <w:rFonts w:ascii="Times New Roman" w:hAnsi="Times New Roman" w:cs="Times New Roman"/>
          <w:sz w:val="24"/>
          <w:szCs w:val="24"/>
          <w:u w:val="single"/>
        </w:rPr>
        <w:t>Name in Yard Incident Book immediately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Yellow Card for: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Defiance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Racist</w:t>
      </w:r>
      <w:r>
        <w:rPr>
          <w:rFonts w:ascii="Times New Roman" w:hAnsi="Times New Roman" w:cs="Times New Roman"/>
          <w:spacing w:val="-6"/>
          <w:sz w:val="24"/>
          <w:szCs w:val="24"/>
        </w:rPr>
        <w:t xml:space="preserve"> </w:t>
      </w:r>
      <w:r>
        <w:rPr>
          <w:rFonts w:ascii="Times New Roman" w:hAnsi="Times New Roman" w:cs="Times New Roman"/>
          <w:sz w:val="24"/>
          <w:szCs w:val="24"/>
        </w:rPr>
        <w:t>remarks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Bad/abusive language to another</w:t>
      </w:r>
      <w:r>
        <w:rPr>
          <w:rFonts w:ascii="Times New Roman" w:hAnsi="Times New Roman" w:cs="Times New Roman"/>
          <w:spacing w:val="-9"/>
          <w:sz w:val="24"/>
          <w:szCs w:val="24"/>
        </w:rPr>
        <w:t xml:space="preserve"> </w:t>
      </w:r>
      <w:r>
        <w:rPr>
          <w:rFonts w:ascii="Times New Roman" w:hAnsi="Times New Roman" w:cs="Times New Roman"/>
          <w:sz w:val="24"/>
          <w:szCs w:val="24"/>
        </w:rPr>
        <w:t>pupil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Throwing an object directly at a person with intent to hurt</w:t>
      </w:r>
      <w:r>
        <w:rPr>
          <w:rFonts w:ascii="Times New Roman" w:hAnsi="Times New Roman" w:cs="Times New Roman"/>
          <w:spacing w:val="-12"/>
          <w:sz w:val="24"/>
          <w:szCs w:val="24"/>
        </w:rPr>
        <w:t xml:space="preserve"> </w:t>
      </w:r>
      <w:r>
        <w:rPr>
          <w:rFonts w:ascii="Times New Roman" w:hAnsi="Times New Roman" w:cs="Times New Roman"/>
          <w:sz w:val="24"/>
          <w:szCs w:val="24"/>
        </w:rPr>
        <w:t>them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Writing/graffiti on school</w:t>
      </w:r>
      <w:r>
        <w:rPr>
          <w:rFonts w:ascii="Times New Roman" w:hAnsi="Times New Roman" w:cs="Times New Roman"/>
          <w:spacing w:val="-1"/>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Fighting/hurting</w:t>
      </w:r>
      <w:r>
        <w:rPr>
          <w:rFonts w:ascii="Times New Roman" w:hAnsi="Times New Roman" w:cs="Times New Roman"/>
          <w:spacing w:val="-5"/>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Threatening</w:t>
      </w:r>
      <w:r>
        <w:rPr>
          <w:rFonts w:ascii="Times New Roman" w:hAnsi="Times New Roman" w:cs="Times New Roman"/>
          <w:spacing w:val="-3"/>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Spitting at</w:t>
      </w:r>
      <w:r>
        <w:rPr>
          <w:rFonts w:ascii="Times New Roman" w:hAnsi="Times New Roman" w:cs="Times New Roman"/>
          <w:spacing w:val="-5"/>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Red Card for: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Unprovoked racist</w:t>
      </w:r>
      <w:r>
        <w:rPr>
          <w:rFonts w:ascii="Times New Roman" w:hAnsi="Times New Roman" w:cs="Times New Roman"/>
          <w:spacing w:val="-4"/>
          <w:sz w:val="24"/>
          <w:szCs w:val="24"/>
        </w:rPr>
        <w:t xml:space="preserve"> </w:t>
      </w:r>
      <w:r>
        <w:rPr>
          <w:rFonts w:ascii="Times New Roman" w:hAnsi="Times New Roman" w:cs="Times New Roman"/>
          <w:sz w:val="24"/>
          <w:szCs w:val="24"/>
        </w:rPr>
        <w:t>remarks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Planning, </w:t>
      </w:r>
      <w:proofErr w:type="spellStart"/>
      <w:r>
        <w:rPr>
          <w:rFonts w:ascii="Times New Roman" w:hAnsi="Times New Roman" w:cs="Times New Roman"/>
          <w:sz w:val="24"/>
          <w:szCs w:val="24"/>
        </w:rPr>
        <w:t>organising</w:t>
      </w:r>
      <w:proofErr w:type="spellEnd"/>
      <w:r>
        <w:rPr>
          <w:rFonts w:ascii="Times New Roman" w:hAnsi="Times New Roman" w:cs="Times New Roman"/>
          <w:sz w:val="24"/>
          <w:szCs w:val="24"/>
        </w:rPr>
        <w:t>, encouraging a</w:t>
      </w:r>
      <w:r>
        <w:rPr>
          <w:rFonts w:ascii="Times New Roman" w:hAnsi="Times New Roman" w:cs="Times New Roman"/>
          <w:spacing w:val="-11"/>
          <w:sz w:val="24"/>
          <w:szCs w:val="24"/>
        </w:rPr>
        <w:t xml:space="preserve"> </w:t>
      </w:r>
      <w:r>
        <w:rPr>
          <w:rFonts w:ascii="Times New Roman" w:hAnsi="Times New Roman" w:cs="Times New Roman"/>
          <w:sz w:val="24"/>
          <w:szCs w:val="24"/>
        </w:rPr>
        <w:t>fight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Use of bad language to a staff</w:t>
      </w:r>
      <w:r>
        <w:rPr>
          <w:rFonts w:ascii="Times New Roman" w:hAnsi="Times New Roman" w:cs="Times New Roman"/>
          <w:spacing w:val="-10"/>
          <w:sz w:val="24"/>
          <w:szCs w:val="24"/>
        </w:rPr>
        <w:t xml:space="preserve"> </w:t>
      </w:r>
      <w:r>
        <w:rPr>
          <w:rFonts w:ascii="Times New Roman" w:hAnsi="Times New Roman" w:cs="Times New Roman"/>
          <w:sz w:val="24"/>
          <w:szCs w:val="24"/>
        </w:rPr>
        <w:t>member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Deliberate damage to school</w:t>
      </w:r>
      <w:r>
        <w:rPr>
          <w:rFonts w:ascii="Times New Roman" w:hAnsi="Times New Roman" w:cs="Times New Roman"/>
          <w:spacing w:val="-4"/>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Unprovoked physical violence to another</w:t>
      </w:r>
      <w:r>
        <w:rPr>
          <w:rFonts w:ascii="Times New Roman" w:hAnsi="Times New Roman" w:cs="Times New Roman"/>
          <w:spacing w:val="-8"/>
          <w:sz w:val="24"/>
          <w:szCs w:val="24"/>
        </w:rPr>
        <w:t xml:space="preserve"> </w:t>
      </w:r>
      <w:r>
        <w:rPr>
          <w:rFonts w:ascii="Times New Roman" w:hAnsi="Times New Roman" w:cs="Times New Roman"/>
          <w:sz w:val="24"/>
          <w:szCs w:val="24"/>
        </w:rPr>
        <w:t>person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Leaving school grounds without</w:t>
      </w:r>
      <w:r>
        <w:rPr>
          <w:rFonts w:ascii="Times New Roman" w:hAnsi="Times New Roman" w:cs="Times New Roman"/>
          <w:spacing w:val="-7"/>
          <w:sz w:val="24"/>
          <w:szCs w:val="24"/>
        </w:rPr>
        <w:t xml:space="preserve"> </w:t>
      </w:r>
      <w:r>
        <w:rPr>
          <w:rFonts w:ascii="Times New Roman" w:hAnsi="Times New Roman" w:cs="Times New Roman"/>
          <w:sz w:val="24"/>
          <w:szCs w:val="24"/>
        </w:rPr>
        <w:t>permission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Red card = Possible Suspension.  Walk with an adult on yard for two days.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following actions may also be taken: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Taken Off Yard - </w:t>
      </w:r>
      <w:r>
        <w:rPr>
          <w:rFonts w:ascii="Times New Roman" w:hAnsi="Times New Roman" w:cs="Times New Roman"/>
          <w:spacing w:val="-3"/>
          <w:sz w:val="24"/>
          <w:szCs w:val="24"/>
        </w:rPr>
        <w:t xml:space="preserve">If </w:t>
      </w:r>
      <w:r>
        <w:rPr>
          <w:rFonts w:ascii="Times New Roman" w:hAnsi="Times New Roman" w:cs="Times New Roman"/>
          <w:sz w:val="24"/>
          <w:szCs w:val="24"/>
        </w:rPr>
        <w:t>necessary for health and safety reasons the pupil will be removed from the yard</w:t>
      </w:r>
      <w:r>
        <w:rPr>
          <w:rFonts w:ascii="Times New Roman" w:hAnsi="Times New Roman" w:cs="Times New Roman"/>
          <w:spacing w:val="-5"/>
          <w:sz w:val="24"/>
          <w:szCs w:val="24"/>
        </w:rPr>
        <w:t xml:space="preserve"> </w:t>
      </w:r>
      <w:r>
        <w:rPr>
          <w:rFonts w:ascii="Times New Roman" w:hAnsi="Times New Roman" w:cs="Times New Roman"/>
          <w:sz w:val="24"/>
          <w:szCs w:val="24"/>
        </w:rPr>
        <w:t>immediately.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Football Ban - For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at football a pupil may also be banned from football for a period decided by the Deputy Principal / Principal in consultation with the teachers </w:t>
      </w:r>
      <w:proofErr w:type="spellStart"/>
      <w:r>
        <w:rPr>
          <w:rFonts w:ascii="Times New Roman" w:hAnsi="Times New Roman" w:cs="Times New Roman"/>
          <w:sz w:val="24"/>
          <w:szCs w:val="24"/>
        </w:rPr>
        <w:t>organising</w:t>
      </w:r>
      <w:proofErr w:type="spellEnd"/>
      <w:r>
        <w:rPr>
          <w:rFonts w:ascii="Times New Roman" w:hAnsi="Times New Roman" w:cs="Times New Roman"/>
          <w:sz w:val="24"/>
          <w:szCs w:val="24"/>
        </w:rPr>
        <w:t xml:space="preserve"> the</w:t>
      </w:r>
      <w:r>
        <w:rPr>
          <w:rFonts w:ascii="Times New Roman" w:hAnsi="Times New Roman" w:cs="Times New Roman"/>
          <w:spacing w:val="-6"/>
          <w:sz w:val="24"/>
          <w:szCs w:val="24"/>
        </w:rPr>
        <w:t xml:space="preserve"> </w:t>
      </w:r>
      <w:r>
        <w:rPr>
          <w:rFonts w:ascii="Times New Roman" w:hAnsi="Times New Roman" w:cs="Times New Roman"/>
          <w:sz w:val="24"/>
          <w:szCs w:val="24"/>
        </w:rPr>
        <w:t>football.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For repeated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on the yard arrangements may be made for the pupil: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not to go to yard at break</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time. </w:t>
      </w:r>
      <w:r>
        <w:rPr>
          <w:rFonts w:ascii="Times New Roman" w:hAnsi="Times New Roman" w:cs="Times New Roman"/>
          <w:b/>
          <w:sz w:val="24"/>
          <w:szCs w:val="24"/>
        </w:rPr>
        <w:t xml:space="preserve">A single incident of </w:t>
      </w:r>
      <w:proofErr w:type="spellStart"/>
      <w:r>
        <w:rPr>
          <w:rFonts w:ascii="Times New Roman" w:hAnsi="Times New Roman" w:cs="Times New Roman"/>
          <w:b/>
          <w:sz w:val="24"/>
          <w:szCs w:val="24"/>
        </w:rPr>
        <w:t>misbehaviour</w:t>
      </w:r>
      <w:proofErr w:type="spellEnd"/>
      <w:r>
        <w:rPr>
          <w:rFonts w:ascii="Times New Roman" w:hAnsi="Times New Roman" w:cs="Times New Roman"/>
          <w:b/>
          <w:sz w:val="24"/>
          <w:szCs w:val="24"/>
        </w:rPr>
        <w:t xml:space="preserve"> may be grounds for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School Trips and Outings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Pupil's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tours will comply with the standard set down in the school's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Where it is felt that a child's conduct would pose a safety risk or inhibit the educational benefit for self or others, the school management reserves the right to refuse the child permission to travel on school trips / tours / outings.  Parents will be advised of this in advance.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Inappropriate sanctions include:</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physical punishment or the threat of physical</w:t>
      </w:r>
      <w:r>
        <w:rPr>
          <w:rFonts w:ascii="Times New Roman" w:hAnsi="Times New Roman" w:cs="Times New Roman"/>
          <w:spacing w:val="-8"/>
          <w:sz w:val="24"/>
          <w:szCs w:val="24"/>
        </w:rPr>
        <w:t xml:space="preserve"> </w:t>
      </w:r>
      <w:r>
        <w:rPr>
          <w:rFonts w:ascii="Times New Roman" w:hAnsi="Times New Roman" w:cs="Times New Roman"/>
          <w:sz w:val="24"/>
          <w:szCs w:val="24"/>
        </w:rPr>
        <w:t>punishment public or private</w:t>
      </w:r>
      <w:r>
        <w:rPr>
          <w:rFonts w:ascii="Times New Roman" w:hAnsi="Times New Roman" w:cs="Times New Roman"/>
          <w:spacing w:val="-5"/>
          <w:sz w:val="24"/>
          <w:szCs w:val="24"/>
        </w:rPr>
        <w:t xml:space="preserve"> </w:t>
      </w:r>
      <w:r>
        <w:rPr>
          <w:rFonts w:ascii="Times New Roman" w:hAnsi="Times New Roman" w:cs="Times New Roman"/>
          <w:sz w:val="24"/>
          <w:szCs w:val="24"/>
        </w:rPr>
        <w:t>humiliation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applying sanctions to whole groups or classes in cases of individual or small group wrong doing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leaving a student in an unsupervised situation (e.g. corridor) while in the care of the</w:t>
      </w:r>
      <w:r>
        <w:rPr>
          <w:rFonts w:ascii="Times New Roman" w:hAnsi="Times New Roman" w:cs="Times New Roman"/>
          <w:spacing w:val="-13"/>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persistent isolation of, or ignoring a student in</w:t>
      </w:r>
      <w:r>
        <w:rPr>
          <w:rFonts w:ascii="Times New Roman" w:hAnsi="Times New Roman" w:cs="Times New Roman"/>
          <w:spacing w:val="-10"/>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sanctions that are used in a discriminatory</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way </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ridicule, sarcasm, or remarks likely to undermine a student’s</w:t>
      </w:r>
      <w:r>
        <w:rPr>
          <w:rFonts w:ascii="Times New Roman" w:hAnsi="Times New Roman" w:cs="Times New Roman"/>
          <w:spacing w:val="-11"/>
          <w:sz w:val="24"/>
          <w:szCs w:val="24"/>
        </w:rPr>
        <w:t xml:space="preserve"> </w:t>
      </w:r>
      <w:r>
        <w:rPr>
          <w:rFonts w:ascii="Times New Roman" w:hAnsi="Times New Roman" w:cs="Times New Roman"/>
          <w:sz w:val="24"/>
          <w:szCs w:val="24"/>
        </w:rPr>
        <w:t>confidence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Suspension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Only in the most exceptional circumstances will suspension be considered. Having regard to the values of this school, attempts will always be made to bring out the best in pupils and to discriminate between disapproval of wrongful actions and the value of each individual in the school community.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This authority is delegated to the Principal at the beginning of each new school year. </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Expulsion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Board of Management has the authority to expel a pupil. This authority is a reserved function of the Board of Management and is not delegated to the Principal. Before expelling a pupil, the school will have taken significant steps to address the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and to avoid expulsion of a pupil.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When the code of </w:t>
      </w:r>
      <w:proofErr w:type="spellStart"/>
      <w:r>
        <w:rPr>
          <w:rFonts w:ascii="Times New Roman" w:hAnsi="Times New Roman" w:cs="Times New Roman"/>
          <w:b/>
          <w:sz w:val="24"/>
          <w:szCs w:val="24"/>
        </w:rPr>
        <w:t>behaviour</w:t>
      </w:r>
      <w:proofErr w:type="spellEnd"/>
      <w:r>
        <w:rPr>
          <w:rFonts w:ascii="Times New Roman" w:hAnsi="Times New Roman" w:cs="Times New Roman"/>
          <w:b/>
          <w:sz w:val="24"/>
          <w:szCs w:val="24"/>
        </w:rPr>
        <w:t xml:space="preserve"> applies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school’s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applies during school hours, at all extra-curricular classes or events, at swimming classes, at all fund raising and social events organized by the school, on school tours, and at all events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by, on behalf of, or in the name </w:t>
      </w:r>
      <w:proofErr w:type="gramStart"/>
      <w:r>
        <w:rPr>
          <w:rFonts w:ascii="Times New Roman" w:hAnsi="Times New Roman" w:cs="Times New Roman"/>
          <w:sz w:val="24"/>
          <w:szCs w:val="24"/>
        </w:rPr>
        <w:t>of  St.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BNS whether during school hours or outside of school hours.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Bullying</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In dealing with incidences of bullying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teachers have regard to the school’s Anti-Bullying Policy and are drawn up in accordance with Anti Bullying Procedures for Primary Schools (2013).</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Absences / Communication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Education (Welfare) Act, 2000, Section 18, requires parents to notify the Principal of a school of the reasons for a child’s absence. In compliance with these sections, the following procedures apply. For absences of pupils from school parents will send a note (in school journal) upon the return of the child to school outlining the reason(s) for absence or contact the school in person or by phone.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Education (Welfare) Act 2000, Section 21(4) requires a School Principal to inform an Educational Welfare Officer in writing if the aggregate number of school days on which a student is absent from school during a school year is 20 days or more. Additionally, Section 21(4) </w:t>
      </w:r>
      <w:proofErr w:type="spellStart"/>
      <w:r>
        <w:rPr>
          <w:rFonts w:ascii="Times New Roman" w:hAnsi="Times New Roman" w:cs="Times New Roman"/>
          <w:sz w:val="24"/>
          <w:szCs w:val="24"/>
        </w:rPr>
        <w:t>authorises</w:t>
      </w:r>
      <w:proofErr w:type="spellEnd"/>
      <w:r>
        <w:rPr>
          <w:rFonts w:ascii="Times New Roman" w:hAnsi="Times New Roman" w:cs="Times New Roman"/>
          <w:sz w:val="24"/>
          <w:szCs w:val="24"/>
        </w:rPr>
        <w:t xml:space="preserve"> the School Principal to notify an Educational Welfare Officer if, in the opinion of the Principal, a child “is not attending school regularly”.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Contact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Where any parent has a concern about any aspect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the school should be contacted either by phone, in person or in writing and the matter brought to the attention of the child’s teacher or the principal/deputy principal as appropriate.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Review</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Our Code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will be next reviewed in </w:t>
      </w:r>
      <w:r w:rsidR="00494E48">
        <w:rPr>
          <w:rFonts w:ascii="Times New Roman" w:hAnsi="Times New Roman" w:cs="Times New Roman"/>
          <w:sz w:val="24"/>
          <w:szCs w:val="24"/>
        </w:rPr>
        <w:t>November of next year</w:t>
      </w:r>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noProof/>
          <w:sz w:val="24"/>
          <w:szCs w:val="24"/>
          <w:lang w:val="en-IE" w:eastAsia="en-IE"/>
        </w:rPr>
      </w:pPr>
      <w:r>
        <w:rPr>
          <w:rFonts w:ascii="Times New Roman" w:hAnsi="Times New Roman" w:cs="Times New Roman"/>
          <w:noProof/>
          <w:sz w:val="24"/>
          <w:szCs w:val="24"/>
          <w:lang w:val="en-IE" w:eastAsia="en-IE"/>
        </w:rPr>
        <w:t>Reviewed and revised</w:t>
      </w:r>
      <w:r w:rsidR="00320B7A">
        <w:rPr>
          <w:rFonts w:ascii="Times New Roman" w:hAnsi="Times New Roman" w:cs="Times New Roman"/>
          <w:noProof/>
          <w:sz w:val="24"/>
          <w:szCs w:val="24"/>
          <w:lang w:val="en-IE" w:eastAsia="en-IE"/>
        </w:rPr>
        <w:t xml:space="preserve"> by the Board of Management on_30.05.24</w:t>
      </w:r>
    </w:p>
    <w:p w:rsidR="00217375" w:rsidRDefault="00217375" w:rsidP="00217375">
      <w:pPr>
        <w:pStyle w:val="NoSpacing"/>
        <w:rPr>
          <w:rFonts w:ascii="Times New Roman" w:hAnsi="Times New Roman" w:cs="Times New Roman"/>
          <w:noProof/>
          <w:sz w:val="24"/>
          <w:szCs w:val="24"/>
          <w:lang w:val="en-IE" w:eastAsia="en-IE"/>
        </w:rPr>
      </w:pPr>
      <w:r>
        <w:rPr>
          <w:rFonts w:ascii="Times New Roman" w:hAnsi="Times New Roman" w:cs="Times New Roman"/>
          <w:noProof/>
          <w:sz w:val="24"/>
          <w:szCs w:val="24"/>
          <w:lang w:val="en-IE" w:eastAsia="en-IE"/>
        </w:rPr>
        <w:br/>
        <w:t>Signed:______________________________________</w:t>
      </w:r>
    </w:p>
    <w:p w:rsidR="00217375" w:rsidRDefault="00217375" w:rsidP="00217375">
      <w:pPr>
        <w:pStyle w:val="NoSpacing"/>
        <w:rPr>
          <w:rFonts w:ascii="Times New Roman" w:hAnsi="Times New Roman" w:cs="Times New Roman"/>
          <w:noProof/>
          <w:sz w:val="24"/>
          <w:szCs w:val="24"/>
          <w:lang w:val="en-IE" w:eastAsia="en-IE"/>
        </w:rPr>
      </w:pPr>
    </w:p>
    <w:p w:rsidR="00217375" w:rsidRDefault="00217375" w:rsidP="00217375">
      <w:pPr>
        <w:pStyle w:val="NoSpacing"/>
        <w:rPr>
          <w:rFonts w:ascii="Times New Roman" w:hAnsi="Times New Roman" w:cs="Times New Roman"/>
          <w:noProof/>
          <w:sz w:val="24"/>
          <w:szCs w:val="24"/>
          <w:lang w:val="en-IE" w:eastAsia="en-IE"/>
        </w:rPr>
      </w:pPr>
      <w:r>
        <w:rPr>
          <w:rFonts w:ascii="Times New Roman" w:hAnsi="Times New Roman" w:cs="Times New Roman"/>
          <w:noProof/>
          <w:sz w:val="24"/>
          <w:szCs w:val="24"/>
          <w:lang w:val="en-IE" w:eastAsia="en-IE"/>
        </w:rPr>
        <w:t>Chairperson of BOM</w:t>
      </w:r>
    </w:p>
    <w:p w:rsidR="00217375" w:rsidRDefault="00217375" w:rsidP="00217375">
      <w:pPr>
        <w:pStyle w:val="NoSpacing"/>
        <w:rPr>
          <w:rFonts w:ascii="Times New Roman" w:hAnsi="Times New Roman" w:cs="Times New Roman"/>
          <w:sz w:val="24"/>
          <w:szCs w:val="24"/>
        </w:rPr>
      </w:pPr>
    </w:p>
    <w:p w:rsidR="00494E48" w:rsidRDefault="00494E48" w:rsidP="00217375">
      <w:pPr>
        <w:pStyle w:val="NoSpacing"/>
        <w:rPr>
          <w:rFonts w:ascii="Times New Roman" w:hAnsi="Times New Roman" w:cs="Times New Roman"/>
          <w:sz w:val="24"/>
          <w:szCs w:val="24"/>
        </w:rPr>
      </w:pPr>
      <w:r>
        <w:rPr>
          <w:rFonts w:ascii="Times New Roman" w:hAnsi="Times New Roman" w:cs="Times New Roman"/>
          <w:sz w:val="24"/>
          <w:szCs w:val="24"/>
        </w:rPr>
        <w:t>Signed______________________________________</w:t>
      </w:r>
    </w:p>
    <w:p w:rsidR="00494E48" w:rsidRDefault="00494E48" w:rsidP="00217375">
      <w:pPr>
        <w:pStyle w:val="NoSpacing"/>
        <w:rPr>
          <w:rFonts w:ascii="Times New Roman" w:hAnsi="Times New Roman" w:cs="Times New Roman"/>
          <w:sz w:val="24"/>
          <w:szCs w:val="24"/>
        </w:rPr>
      </w:pPr>
    </w:p>
    <w:p w:rsidR="00494E48" w:rsidRDefault="00494E48" w:rsidP="00217375">
      <w:pPr>
        <w:pStyle w:val="NoSpacing"/>
        <w:rPr>
          <w:rFonts w:ascii="Times New Roman" w:hAnsi="Times New Roman" w:cs="Times New Roman"/>
          <w:sz w:val="24"/>
          <w:szCs w:val="24"/>
        </w:rPr>
      </w:pPr>
      <w:r>
        <w:rPr>
          <w:rFonts w:ascii="Times New Roman" w:hAnsi="Times New Roman" w:cs="Times New Roman"/>
          <w:sz w:val="24"/>
          <w:szCs w:val="24"/>
        </w:rPr>
        <w:t>Principal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Appendix A</w:t>
      </w:r>
    </w:p>
    <w:p w:rsidR="00217375" w:rsidRDefault="00217375" w:rsidP="00217375">
      <w:pPr>
        <w:pStyle w:val="NoSpacing"/>
        <w:rPr>
          <w:rFonts w:ascii="Times New Roman" w:hAnsi="Times New Roman" w:cs="Times New Roman"/>
          <w:b/>
          <w:sz w:val="28"/>
          <w:szCs w:val="28"/>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Rules of the School Explained</w:t>
      </w:r>
    </w:p>
    <w:p w:rsidR="00217375" w:rsidRDefault="00217375" w:rsidP="00217375">
      <w:pPr>
        <w:pStyle w:val="NoSpacing"/>
        <w:jc w:val="center"/>
        <w:rPr>
          <w:rFonts w:ascii="Times New Roman" w:hAnsi="Times New Roman" w:cs="Times New Roman"/>
          <w:b/>
          <w:sz w:val="28"/>
          <w:szCs w:val="28"/>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 come to school every day, on time and</w:t>
      </w:r>
      <w:r>
        <w:rPr>
          <w:rFonts w:ascii="Times New Roman" w:hAnsi="Times New Roman" w:cs="Times New Roman"/>
          <w:b/>
          <w:spacing w:val="-15"/>
          <w:sz w:val="24"/>
          <w:szCs w:val="24"/>
        </w:rPr>
        <w:t xml:space="preserve"> </w:t>
      </w:r>
      <w:r>
        <w:rPr>
          <w:rFonts w:ascii="Times New Roman" w:hAnsi="Times New Roman" w:cs="Times New Roman"/>
          <w:b/>
          <w:sz w:val="24"/>
          <w:szCs w:val="24"/>
        </w:rPr>
        <w:t>prepared.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This means: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attend school every day unless it is absolutely</w:t>
      </w:r>
      <w:r>
        <w:rPr>
          <w:rFonts w:ascii="Times New Roman" w:hAnsi="Times New Roman" w:cs="Times New Roman"/>
          <w:spacing w:val="-13"/>
          <w:sz w:val="24"/>
          <w:szCs w:val="24"/>
        </w:rPr>
        <w:t xml:space="preserve"> </w:t>
      </w:r>
      <w:r>
        <w:rPr>
          <w:rFonts w:ascii="Times New Roman" w:hAnsi="Times New Roman" w:cs="Times New Roman"/>
          <w:sz w:val="24"/>
          <w:szCs w:val="24"/>
        </w:rPr>
        <w:t>unavoidable.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if you miss school you bring in a note in your</w:t>
      </w:r>
      <w:r>
        <w:rPr>
          <w:rFonts w:ascii="Times New Roman" w:hAnsi="Times New Roman" w:cs="Times New Roman"/>
          <w:spacing w:val="-9"/>
          <w:sz w:val="24"/>
          <w:szCs w:val="24"/>
        </w:rPr>
        <w:t xml:space="preserve"> </w:t>
      </w:r>
      <w:r>
        <w:rPr>
          <w:rFonts w:ascii="Times New Roman" w:hAnsi="Times New Roman" w:cs="Times New Roman"/>
          <w:sz w:val="24"/>
          <w:szCs w:val="24"/>
        </w:rPr>
        <w:t>journal.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if you must leave school during the day, you must have a note and in the case of 2</w:t>
      </w:r>
      <w:r>
        <w:rPr>
          <w:rFonts w:ascii="Times New Roman" w:hAnsi="Times New Roman" w:cs="Times New Roman"/>
          <w:sz w:val="24"/>
          <w:szCs w:val="24"/>
          <w:vertAlign w:val="superscript"/>
        </w:rPr>
        <w:t>nd</w:t>
      </w:r>
      <w:r>
        <w:rPr>
          <w:rFonts w:ascii="Times New Roman" w:hAnsi="Times New Roman" w:cs="Times New Roman"/>
          <w:sz w:val="24"/>
          <w:szCs w:val="24"/>
        </w:rPr>
        <w:t>,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Pr>
          <w:rFonts w:ascii="Times New Roman" w:hAnsi="Times New Roman" w:cs="Times New Roman"/>
          <w:sz w:val="24"/>
          <w:szCs w:val="24"/>
          <w:vertAlign w:val="superscript"/>
        </w:rPr>
        <w:t>th</w:t>
      </w:r>
      <w:r>
        <w:rPr>
          <w:rFonts w:ascii="Times New Roman" w:hAnsi="Times New Roman" w:cs="Times New Roman"/>
          <w:position w:val="11"/>
          <w:sz w:val="24"/>
          <w:szCs w:val="24"/>
        </w:rPr>
        <w:t xml:space="preserve"> </w:t>
      </w:r>
      <w:r>
        <w:rPr>
          <w:rFonts w:ascii="Times New Roman" w:hAnsi="Times New Roman" w:cs="Times New Roman"/>
          <w:sz w:val="24"/>
          <w:szCs w:val="24"/>
        </w:rPr>
        <w:t>class pupils, you must be</w:t>
      </w:r>
      <w:r>
        <w:rPr>
          <w:rFonts w:ascii="Times New Roman" w:hAnsi="Times New Roman" w:cs="Times New Roman"/>
          <w:spacing w:val="-8"/>
          <w:sz w:val="24"/>
          <w:szCs w:val="24"/>
        </w:rPr>
        <w:t xml:space="preserve"> </w:t>
      </w:r>
      <w:r>
        <w:rPr>
          <w:rFonts w:ascii="Times New Roman" w:hAnsi="Times New Roman" w:cs="Times New Roman"/>
          <w:sz w:val="24"/>
          <w:szCs w:val="24"/>
        </w:rPr>
        <w:t>collected.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if you are unavoidably late, you bring in a note from your parent /</w:t>
      </w:r>
      <w:r>
        <w:rPr>
          <w:rFonts w:ascii="Times New Roman" w:hAnsi="Times New Roman" w:cs="Times New Roman"/>
          <w:spacing w:val="-19"/>
          <w:sz w:val="24"/>
          <w:szCs w:val="24"/>
        </w:rPr>
        <w:t xml:space="preserve"> </w:t>
      </w:r>
      <w:r>
        <w:rPr>
          <w:rFonts w:ascii="Times New Roman" w:hAnsi="Times New Roman" w:cs="Times New Roman"/>
          <w:sz w:val="24"/>
          <w:szCs w:val="24"/>
        </w:rPr>
        <w:t>guardian.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behave yourself on your way to and from</w:t>
      </w:r>
      <w:r>
        <w:rPr>
          <w:rFonts w:ascii="Times New Roman" w:hAnsi="Times New Roman" w:cs="Times New Roman"/>
          <w:spacing w:val="-11"/>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have the proper pens, books and copies required for</w:t>
      </w:r>
      <w:r>
        <w:rPr>
          <w:rFonts w:ascii="Times New Roman" w:hAnsi="Times New Roman" w:cs="Times New Roman"/>
          <w:spacing w:val="-12"/>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will be careful with library books, your own books, pencils, markers,</w:t>
      </w:r>
      <w:r>
        <w:rPr>
          <w:rFonts w:ascii="Times New Roman" w:hAnsi="Times New Roman" w:cs="Times New Roman"/>
          <w:spacing w:val="-14"/>
          <w:sz w:val="24"/>
          <w:szCs w:val="24"/>
        </w:rPr>
        <w:t xml:space="preserve"> </w:t>
      </w:r>
      <w:r>
        <w:rPr>
          <w:rFonts w:ascii="Times New Roman" w:hAnsi="Times New Roman" w:cs="Times New Roman"/>
          <w:sz w:val="24"/>
          <w:szCs w:val="24"/>
        </w:rPr>
        <w:t>crayons.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Because: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Time missed is hard to make</w:t>
      </w:r>
      <w:r>
        <w:rPr>
          <w:rFonts w:ascii="Times New Roman" w:hAnsi="Times New Roman" w:cs="Times New Roman"/>
          <w:spacing w:val="-4"/>
          <w:sz w:val="24"/>
          <w:szCs w:val="24"/>
        </w:rPr>
        <w:t xml:space="preserve"> </w:t>
      </w:r>
      <w:r>
        <w:rPr>
          <w:rFonts w:ascii="Times New Roman" w:hAnsi="Times New Roman" w:cs="Times New Roman"/>
          <w:sz w:val="24"/>
          <w:szCs w:val="24"/>
        </w:rPr>
        <w:t>up.</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is entitled to an explanation for your</w:t>
      </w:r>
      <w:r>
        <w:rPr>
          <w:rFonts w:ascii="Times New Roman" w:hAnsi="Times New Roman" w:cs="Times New Roman"/>
          <w:spacing w:val="-12"/>
          <w:sz w:val="24"/>
          <w:szCs w:val="24"/>
        </w:rPr>
        <w:t xml:space="preserve"> </w:t>
      </w:r>
      <w:r>
        <w:rPr>
          <w:rFonts w:ascii="Times New Roman" w:hAnsi="Times New Roman" w:cs="Times New Roman"/>
          <w:sz w:val="24"/>
          <w:szCs w:val="24"/>
        </w:rPr>
        <w:t>absences.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is responsible for you during the</w:t>
      </w:r>
      <w:r>
        <w:rPr>
          <w:rFonts w:ascii="Times New Roman" w:hAnsi="Times New Roman" w:cs="Times New Roman"/>
          <w:spacing w:val="-12"/>
          <w:sz w:val="24"/>
          <w:szCs w:val="24"/>
        </w:rPr>
        <w:t xml:space="preserve"> </w:t>
      </w:r>
      <w:r>
        <w:rPr>
          <w:rFonts w:ascii="Times New Roman" w:hAnsi="Times New Roman" w:cs="Times New Roman"/>
          <w:sz w:val="24"/>
          <w:szCs w:val="24"/>
        </w:rPr>
        <w:t>day.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It is expected that a late arrival to school be explained out of</w:t>
      </w:r>
      <w:r>
        <w:rPr>
          <w:rFonts w:ascii="Times New Roman" w:hAnsi="Times New Roman" w:cs="Times New Roman"/>
          <w:spacing w:val="-13"/>
          <w:sz w:val="24"/>
          <w:szCs w:val="24"/>
        </w:rPr>
        <w:t xml:space="preserve"> </w:t>
      </w:r>
      <w:r>
        <w:rPr>
          <w:rFonts w:ascii="Times New Roman" w:hAnsi="Times New Roman" w:cs="Times New Roman"/>
          <w:sz w:val="24"/>
          <w:szCs w:val="24"/>
        </w:rPr>
        <w:t>courtesy.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school expects that all pupils can come to and go home from school</w:t>
      </w:r>
      <w:r>
        <w:rPr>
          <w:rFonts w:ascii="Times New Roman" w:hAnsi="Times New Roman" w:cs="Times New Roman"/>
          <w:spacing w:val="-13"/>
          <w:sz w:val="24"/>
          <w:szCs w:val="24"/>
        </w:rPr>
        <w:t xml:space="preserve"> </w:t>
      </w:r>
      <w:r>
        <w:rPr>
          <w:rFonts w:ascii="Times New Roman" w:hAnsi="Times New Roman" w:cs="Times New Roman"/>
          <w:sz w:val="24"/>
          <w:szCs w:val="24"/>
        </w:rPr>
        <w:t>safely.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It wastes time if you have not got your pens, copies, and</w:t>
      </w:r>
      <w:r>
        <w:rPr>
          <w:rFonts w:ascii="Times New Roman" w:hAnsi="Times New Roman" w:cs="Times New Roman"/>
          <w:spacing w:val="-9"/>
          <w:sz w:val="24"/>
          <w:szCs w:val="24"/>
        </w:rPr>
        <w:t xml:space="preserve"> </w:t>
      </w:r>
      <w:r>
        <w:rPr>
          <w:rFonts w:ascii="Times New Roman" w:hAnsi="Times New Roman" w:cs="Times New Roman"/>
          <w:sz w:val="24"/>
          <w:szCs w:val="24"/>
        </w:rPr>
        <w:t>books.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Having items not needed for class causes distraction and wastes</w:t>
      </w:r>
      <w:r>
        <w:rPr>
          <w:rFonts w:ascii="Times New Roman" w:hAnsi="Times New Roman" w:cs="Times New Roman"/>
          <w:spacing w:val="-13"/>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Most of our books are rented and will need to be passed on to another pupil at the end of the year.  If we don’t keep our belongings in good condition they won’t last for the</w:t>
      </w:r>
      <w:r>
        <w:rPr>
          <w:rFonts w:ascii="Times New Roman" w:hAnsi="Times New Roman" w:cs="Times New Roman"/>
          <w:spacing w:val="-19"/>
          <w:sz w:val="24"/>
          <w:szCs w:val="24"/>
        </w:rPr>
        <w:t xml:space="preserve"> </w:t>
      </w:r>
      <w:r>
        <w:rPr>
          <w:rFonts w:ascii="Times New Roman" w:hAnsi="Times New Roman" w:cs="Times New Roman"/>
          <w:sz w:val="24"/>
          <w:szCs w:val="24"/>
        </w:rPr>
        <w:t>year.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 have respect for people and for</w:t>
      </w:r>
      <w:r>
        <w:rPr>
          <w:rFonts w:ascii="Times New Roman" w:hAnsi="Times New Roman" w:cs="Times New Roman"/>
          <w:b/>
          <w:spacing w:val="-10"/>
          <w:sz w:val="24"/>
          <w:szCs w:val="24"/>
        </w:rPr>
        <w:t xml:space="preserve"> </w:t>
      </w:r>
      <w:r>
        <w:rPr>
          <w:rFonts w:ascii="Times New Roman" w:hAnsi="Times New Roman" w:cs="Times New Roman"/>
          <w:b/>
          <w:sz w:val="24"/>
          <w:szCs w:val="24"/>
        </w:rPr>
        <w:t>property.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This means: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will be helpful and treat other students and all staff with good manners and</w:t>
      </w:r>
      <w:r>
        <w:rPr>
          <w:rFonts w:ascii="Times New Roman" w:hAnsi="Times New Roman" w:cs="Times New Roman"/>
          <w:spacing w:val="-14"/>
          <w:sz w:val="24"/>
          <w:szCs w:val="24"/>
        </w:rPr>
        <w:t xml:space="preserve"> </w:t>
      </w:r>
      <w:r>
        <w:rPr>
          <w:rFonts w:ascii="Times New Roman" w:hAnsi="Times New Roman" w:cs="Times New Roman"/>
          <w:sz w:val="24"/>
          <w:szCs w:val="24"/>
        </w:rPr>
        <w:t>respect.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will keep unhelpful hands, feet, objects and comments to</w:t>
      </w:r>
      <w:r>
        <w:rPr>
          <w:rFonts w:ascii="Times New Roman" w:hAnsi="Times New Roman" w:cs="Times New Roman"/>
          <w:spacing w:val="-12"/>
          <w:sz w:val="24"/>
          <w:szCs w:val="24"/>
        </w:rPr>
        <w:t xml:space="preserve"> </w:t>
      </w:r>
      <w:r>
        <w:rPr>
          <w:rFonts w:ascii="Times New Roman" w:hAnsi="Times New Roman" w:cs="Times New Roman"/>
          <w:sz w:val="24"/>
          <w:szCs w:val="24"/>
        </w:rPr>
        <w:t>yourself.</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will call others by their preferred</w:t>
      </w:r>
      <w:r>
        <w:rPr>
          <w:rFonts w:ascii="Times New Roman" w:hAnsi="Times New Roman" w:cs="Times New Roman"/>
          <w:spacing w:val="-11"/>
          <w:sz w:val="24"/>
          <w:szCs w:val="24"/>
        </w:rPr>
        <w:t xml:space="preserve"> </w:t>
      </w:r>
      <w:r>
        <w:rPr>
          <w:rFonts w:ascii="Times New Roman" w:hAnsi="Times New Roman" w:cs="Times New Roman"/>
          <w:sz w:val="24"/>
          <w:szCs w:val="24"/>
        </w:rPr>
        <w:t>names.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bad language, biting, bullying, kicking, punching, spitting is unacceptable</w:t>
      </w:r>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will respect the instructions of all the school</w:t>
      </w:r>
      <w:r>
        <w:rPr>
          <w:rFonts w:ascii="Times New Roman" w:hAnsi="Times New Roman" w:cs="Times New Roman"/>
          <w:spacing w:val="-14"/>
          <w:sz w:val="24"/>
          <w:szCs w:val="24"/>
        </w:rPr>
        <w:t xml:space="preserve"> </w:t>
      </w:r>
      <w:r>
        <w:rPr>
          <w:rFonts w:ascii="Times New Roman" w:hAnsi="Times New Roman" w:cs="Times New Roman"/>
          <w:sz w:val="24"/>
          <w:szCs w:val="24"/>
        </w:rPr>
        <w:t>staff. I do my best in class and allow others to do the</w:t>
      </w:r>
      <w:r>
        <w:rPr>
          <w:rFonts w:ascii="Times New Roman" w:hAnsi="Times New Roman" w:cs="Times New Roman"/>
          <w:spacing w:val="-11"/>
          <w:sz w:val="24"/>
          <w:szCs w:val="24"/>
        </w:rPr>
        <w:t xml:space="preserve"> </w:t>
      </w:r>
      <w:r>
        <w:rPr>
          <w:rFonts w:ascii="Times New Roman" w:hAnsi="Times New Roman" w:cs="Times New Roman"/>
          <w:sz w:val="24"/>
          <w:szCs w:val="24"/>
        </w:rPr>
        <w:t>same.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work to the best of your ability, and allow others to do the</w:t>
      </w:r>
      <w:r>
        <w:rPr>
          <w:rFonts w:ascii="Times New Roman" w:hAnsi="Times New Roman" w:cs="Times New Roman"/>
          <w:spacing w:val="-15"/>
          <w:sz w:val="24"/>
          <w:szCs w:val="24"/>
        </w:rPr>
        <w:t xml:space="preserve"> </w:t>
      </w:r>
      <w:r>
        <w:rPr>
          <w:rFonts w:ascii="Times New Roman" w:hAnsi="Times New Roman" w:cs="Times New Roman"/>
          <w:sz w:val="24"/>
          <w:szCs w:val="24"/>
        </w:rPr>
        <w:t>same.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listen to your</w:t>
      </w:r>
      <w:r>
        <w:rPr>
          <w:rFonts w:ascii="Times New Roman" w:hAnsi="Times New Roman" w:cs="Times New Roman"/>
          <w:spacing w:val="-8"/>
          <w:sz w:val="24"/>
          <w:szCs w:val="24"/>
        </w:rPr>
        <w:t xml:space="preserve"> </w:t>
      </w:r>
      <w:r>
        <w:rPr>
          <w:rFonts w:ascii="Times New Roman" w:hAnsi="Times New Roman" w:cs="Times New Roman"/>
          <w:sz w:val="24"/>
          <w:szCs w:val="24"/>
        </w:rPr>
        <w:t>teachers.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do not disturb the</w:t>
      </w:r>
      <w:r>
        <w:rPr>
          <w:rFonts w:ascii="Times New Roman" w:hAnsi="Times New Roman" w:cs="Times New Roman"/>
          <w:spacing w:val="-5"/>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sit with the four legs of your chair on the floor at all</w:t>
      </w:r>
      <w:r>
        <w:rPr>
          <w:rFonts w:ascii="Times New Roman" w:hAnsi="Times New Roman" w:cs="Times New Roman"/>
          <w:spacing w:val="-14"/>
          <w:sz w:val="24"/>
          <w:szCs w:val="24"/>
        </w:rPr>
        <w:t xml:space="preserve"> </w:t>
      </w:r>
      <w:r>
        <w:rPr>
          <w:rFonts w:ascii="Times New Roman" w:hAnsi="Times New Roman" w:cs="Times New Roman"/>
          <w:sz w:val="24"/>
          <w:szCs w:val="24"/>
        </w:rPr>
        <w:t>times.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do your homework each night, written and</w:t>
      </w:r>
      <w:r>
        <w:rPr>
          <w:rFonts w:ascii="Times New Roman" w:hAnsi="Times New Roman" w:cs="Times New Roman"/>
          <w:spacing w:val="-9"/>
          <w:sz w:val="24"/>
          <w:szCs w:val="24"/>
        </w:rPr>
        <w:t xml:space="preserve"> </w:t>
      </w:r>
      <w:r>
        <w:rPr>
          <w:rFonts w:ascii="Times New Roman" w:hAnsi="Times New Roman" w:cs="Times New Roman"/>
          <w:sz w:val="24"/>
          <w:szCs w:val="24"/>
        </w:rPr>
        <w:t>oral.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always have your journal with you and take down your homework in</w:t>
      </w:r>
      <w:r>
        <w:rPr>
          <w:rFonts w:ascii="Times New Roman" w:hAnsi="Times New Roman" w:cs="Times New Roman"/>
          <w:spacing w:val="-12"/>
          <w:sz w:val="24"/>
          <w:szCs w:val="24"/>
        </w:rPr>
        <w:t xml:space="preserve"> </w:t>
      </w:r>
      <w:r>
        <w:rPr>
          <w:rFonts w:ascii="Times New Roman" w:hAnsi="Times New Roman" w:cs="Times New Roman"/>
          <w:sz w:val="24"/>
          <w:szCs w:val="24"/>
        </w:rPr>
        <w:t>it.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your parent/ guardian signs your journal / work each</w:t>
      </w:r>
      <w:r>
        <w:rPr>
          <w:rFonts w:ascii="Times New Roman" w:hAnsi="Times New Roman" w:cs="Times New Roman"/>
          <w:spacing w:val="-17"/>
          <w:sz w:val="24"/>
          <w:szCs w:val="24"/>
        </w:rPr>
        <w:t xml:space="preserve"> </w:t>
      </w:r>
      <w:r>
        <w:rPr>
          <w:rFonts w:ascii="Times New Roman" w:hAnsi="Times New Roman" w:cs="Times New Roman"/>
          <w:sz w:val="24"/>
          <w:szCs w:val="24"/>
        </w:rPr>
        <w:t>night.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put your chair up on the desk at the end of the day and help tidy the</w:t>
      </w:r>
      <w:r>
        <w:rPr>
          <w:rFonts w:ascii="Times New Roman" w:hAnsi="Times New Roman" w:cs="Times New Roman"/>
          <w:spacing w:val="-12"/>
          <w:sz w:val="24"/>
          <w:szCs w:val="24"/>
        </w:rPr>
        <w:t xml:space="preserve"> </w:t>
      </w:r>
      <w:r>
        <w:rPr>
          <w:rFonts w:ascii="Times New Roman" w:hAnsi="Times New Roman" w:cs="Times New Roman"/>
          <w:sz w:val="24"/>
          <w:szCs w:val="24"/>
        </w:rPr>
        <w:t>room.</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Because: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Everyone is entitled to good manners and</w:t>
      </w:r>
      <w:r>
        <w:rPr>
          <w:rFonts w:ascii="Times New Roman" w:hAnsi="Times New Roman" w:cs="Times New Roman"/>
          <w:spacing w:val="-9"/>
          <w:sz w:val="24"/>
          <w:szCs w:val="24"/>
        </w:rPr>
        <w:t xml:space="preserve"> </w:t>
      </w:r>
      <w:r>
        <w:rPr>
          <w:rFonts w:ascii="Times New Roman" w:hAnsi="Times New Roman" w:cs="Times New Roman"/>
          <w:sz w:val="24"/>
          <w:szCs w:val="24"/>
        </w:rPr>
        <w:t>respect.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Bullying causes fear, hurt and</w:t>
      </w:r>
      <w:r>
        <w:rPr>
          <w:rFonts w:ascii="Times New Roman" w:hAnsi="Times New Roman" w:cs="Times New Roman"/>
          <w:spacing w:val="-12"/>
          <w:sz w:val="24"/>
          <w:szCs w:val="24"/>
        </w:rPr>
        <w:t xml:space="preserve"> </w:t>
      </w:r>
      <w:r>
        <w:rPr>
          <w:rFonts w:ascii="Times New Roman" w:hAnsi="Times New Roman" w:cs="Times New Roman"/>
          <w:sz w:val="24"/>
          <w:szCs w:val="24"/>
        </w:rPr>
        <w:t>misery.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Offensive or abusive language shows disrespect and can cause</w:t>
      </w:r>
      <w:r>
        <w:rPr>
          <w:rFonts w:ascii="Times New Roman" w:hAnsi="Times New Roman" w:cs="Times New Roman"/>
          <w:spacing w:val="-14"/>
          <w:sz w:val="24"/>
          <w:szCs w:val="24"/>
        </w:rPr>
        <w:t xml:space="preserve"> </w:t>
      </w:r>
      <w:r>
        <w:rPr>
          <w:rFonts w:ascii="Times New Roman" w:hAnsi="Times New Roman" w:cs="Times New Roman"/>
          <w:sz w:val="24"/>
          <w:szCs w:val="24"/>
        </w:rPr>
        <w:t>hurt.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Keeping the school environment pleasant and litter free is everyone’s</w:t>
      </w:r>
      <w:r>
        <w:rPr>
          <w:rFonts w:ascii="Times New Roman" w:hAnsi="Times New Roman" w:cs="Times New Roman"/>
          <w:spacing w:val="-16"/>
          <w:sz w:val="24"/>
          <w:szCs w:val="24"/>
        </w:rPr>
        <w:t xml:space="preserve"> </w:t>
      </w:r>
      <w:r>
        <w:rPr>
          <w:rFonts w:ascii="Times New Roman" w:hAnsi="Times New Roman" w:cs="Times New Roman"/>
          <w:sz w:val="24"/>
          <w:szCs w:val="24"/>
        </w:rPr>
        <w:t>responsibility.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Spitting makes the school grounds unpleasant and may spread</w:t>
      </w:r>
      <w:r>
        <w:rPr>
          <w:rFonts w:ascii="Times New Roman" w:hAnsi="Times New Roman" w:cs="Times New Roman"/>
          <w:spacing w:val="-14"/>
          <w:sz w:val="24"/>
          <w:szCs w:val="24"/>
        </w:rPr>
        <w:t xml:space="preserve"> </w:t>
      </w:r>
      <w:r>
        <w:rPr>
          <w:rFonts w:ascii="Times New Roman" w:hAnsi="Times New Roman" w:cs="Times New Roman"/>
          <w:sz w:val="24"/>
          <w:szCs w:val="24"/>
        </w:rPr>
        <w:t>infections.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You would expect the same respect for your</w:t>
      </w:r>
      <w:r>
        <w:rPr>
          <w:rFonts w:ascii="Times New Roman" w:hAnsi="Times New Roman" w:cs="Times New Roman"/>
          <w:spacing w:val="-11"/>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Everyone has the </w:t>
      </w:r>
      <w:r>
        <w:rPr>
          <w:rFonts w:ascii="Times New Roman" w:hAnsi="Times New Roman" w:cs="Times New Roman"/>
          <w:sz w:val="24"/>
          <w:szCs w:val="24"/>
          <w:u w:val="thick"/>
        </w:rPr>
        <w:t xml:space="preserve">right </w:t>
      </w:r>
      <w:r>
        <w:rPr>
          <w:rFonts w:ascii="Times New Roman" w:hAnsi="Times New Roman" w:cs="Times New Roman"/>
          <w:sz w:val="24"/>
          <w:szCs w:val="24"/>
        </w:rPr>
        <w:t>to your</w:t>
      </w:r>
      <w:r>
        <w:rPr>
          <w:rFonts w:ascii="Times New Roman" w:hAnsi="Times New Roman" w:cs="Times New Roman"/>
          <w:spacing w:val="-7"/>
          <w:sz w:val="24"/>
          <w:szCs w:val="24"/>
        </w:rPr>
        <w:t xml:space="preserve"> </w:t>
      </w:r>
      <w:r>
        <w:rPr>
          <w:rFonts w:ascii="Times New Roman" w:hAnsi="Times New Roman" w:cs="Times New Roman"/>
          <w:sz w:val="24"/>
          <w:szCs w:val="24"/>
        </w:rPr>
        <w:t>respect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 do my best in class and allow others to do the</w:t>
      </w:r>
      <w:r>
        <w:rPr>
          <w:rFonts w:ascii="Times New Roman" w:hAnsi="Times New Roman" w:cs="Times New Roman"/>
          <w:b/>
          <w:spacing w:val="-11"/>
          <w:sz w:val="24"/>
          <w:szCs w:val="24"/>
        </w:rPr>
        <w:t xml:space="preserve"> </w:t>
      </w:r>
      <w:r>
        <w:rPr>
          <w:rFonts w:ascii="Times New Roman" w:hAnsi="Times New Roman" w:cs="Times New Roman"/>
          <w:b/>
          <w:sz w:val="24"/>
          <w:szCs w:val="24"/>
        </w:rPr>
        <w:t>same.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This means: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work to the best of your ability, and allow others to do the</w:t>
      </w:r>
      <w:r>
        <w:rPr>
          <w:rFonts w:ascii="Times New Roman" w:hAnsi="Times New Roman" w:cs="Times New Roman"/>
          <w:spacing w:val="-15"/>
          <w:sz w:val="24"/>
          <w:szCs w:val="24"/>
        </w:rPr>
        <w:t xml:space="preserve"> </w:t>
      </w:r>
      <w:r>
        <w:rPr>
          <w:rFonts w:ascii="Times New Roman" w:hAnsi="Times New Roman" w:cs="Times New Roman"/>
          <w:sz w:val="24"/>
          <w:szCs w:val="24"/>
        </w:rPr>
        <w:t>same.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listen to your</w:t>
      </w:r>
      <w:r>
        <w:rPr>
          <w:rFonts w:ascii="Times New Roman" w:hAnsi="Times New Roman" w:cs="Times New Roman"/>
          <w:spacing w:val="-8"/>
          <w:sz w:val="24"/>
          <w:szCs w:val="24"/>
        </w:rPr>
        <w:t xml:space="preserve"> </w:t>
      </w:r>
      <w:r>
        <w:rPr>
          <w:rFonts w:ascii="Times New Roman" w:hAnsi="Times New Roman" w:cs="Times New Roman"/>
          <w:sz w:val="24"/>
          <w:szCs w:val="24"/>
        </w:rPr>
        <w:t>teachers.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do not disturb the</w:t>
      </w:r>
      <w:r>
        <w:rPr>
          <w:rFonts w:ascii="Times New Roman" w:hAnsi="Times New Roman" w:cs="Times New Roman"/>
          <w:spacing w:val="-5"/>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sit with the four legs of your chair on the floor at all</w:t>
      </w:r>
      <w:r>
        <w:rPr>
          <w:rFonts w:ascii="Times New Roman" w:hAnsi="Times New Roman" w:cs="Times New Roman"/>
          <w:spacing w:val="-14"/>
          <w:sz w:val="24"/>
          <w:szCs w:val="24"/>
        </w:rPr>
        <w:t xml:space="preserve"> </w:t>
      </w:r>
      <w:r>
        <w:rPr>
          <w:rFonts w:ascii="Times New Roman" w:hAnsi="Times New Roman" w:cs="Times New Roman"/>
          <w:sz w:val="24"/>
          <w:szCs w:val="24"/>
        </w:rPr>
        <w:t>times.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do your homework each night, written and</w:t>
      </w:r>
      <w:r>
        <w:rPr>
          <w:rFonts w:ascii="Times New Roman" w:hAnsi="Times New Roman" w:cs="Times New Roman"/>
          <w:spacing w:val="-9"/>
          <w:sz w:val="24"/>
          <w:szCs w:val="24"/>
        </w:rPr>
        <w:t xml:space="preserve"> </w:t>
      </w:r>
      <w:r>
        <w:rPr>
          <w:rFonts w:ascii="Times New Roman" w:hAnsi="Times New Roman" w:cs="Times New Roman"/>
          <w:sz w:val="24"/>
          <w:szCs w:val="24"/>
        </w:rPr>
        <w:t>oral.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always have your journal with you and take down your homework in</w:t>
      </w:r>
      <w:r>
        <w:rPr>
          <w:rFonts w:ascii="Times New Roman" w:hAnsi="Times New Roman" w:cs="Times New Roman"/>
          <w:spacing w:val="-12"/>
          <w:sz w:val="24"/>
          <w:szCs w:val="24"/>
        </w:rPr>
        <w:t xml:space="preserve"> </w:t>
      </w:r>
      <w:r>
        <w:rPr>
          <w:rFonts w:ascii="Times New Roman" w:hAnsi="Times New Roman" w:cs="Times New Roman"/>
          <w:sz w:val="24"/>
          <w:szCs w:val="24"/>
        </w:rPr>
        <w:t>it.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your parent/ guardian signs your journal / work each</w:t>
      </w:r>
      <w:r>
        <w:rPr>
          <w:rFonts w:ascii="Times New Roman" w:hAnsi="Times New Roman" w:cs="Times New Roman"/>
          <w:spacing w:val="-17"/>
          <w:sz w:val="24"/>
          <w:szCs w:val="24"/>
        </w:rPr>
        <w:t xml:space="preserve"> </w:t>
      </w:r>
      <w:r>
        <w:rPr>
          <w:rFonts w:ascii="Times New Roman" w:hAnsi="Times New Roman" w:cs="Times New Roman"/>
          <w:sz w:val="24"/>
          <w:szCs w:val="24"/>
        </w:rPr>
        <w:t>night.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put your chair up on the desk at the end of the day and help tidy the</w:t>
      </w:r>
      <w:r>
        <w:rPr>
          <w:rFonts w:ascii="Times New Roman" w:hAnsi="Times New Roman" w:cs="Times New Roman"/>
          <w:spacing w:val="-12"/>
          <w:sz w:val="24"/>
          <w:szCs w:val="24"/>
        </w:rPr>
        <w:t xml:space="preserve"> </w:t>
      </w:r>
      <w:r>
        <w:rPr>
          <w:rFonts w:ascii="Times New Roman" w:hAnsi="Times New Roman" w:cs="Times New Roman"/>
          <w:sz w:val="24"/>
          <w:szCs w:val="24"/>
        </w:rPr>
        <w:t>room.</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Because: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Everybody has a right to learn in a caring, safe and respectful</w:t>
      </w:r>
      <w:r>
        <w:rPr>
          <w:rFonts w:ascii="Times New Roman" w:hAnsi="Times New Roman" w:cs="Times New Roman"/>
          <w:spacing w:val="-16"/>
          <w:sz w:val="24"/>
          <w:szCs w:val="24"/>
        </w:rPr>
        <w:t xml:space="preserve"> </w:t>
      </w:r>
      <w:r>
        <w:rPr>
          <w:rFonts w:ascii="Times New Roman" w:hAnsi="Times New Roman" w:cs="Times New Roman"/>
          <w:sz w:val="24"/>
          <w:szCs w:val="24"/>
        </w:rPr>
        <w:t>environment.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teacher is trying to help</w:t>
      </w:r>
      <w:r>
        <w:rPr>
          <w:rFonts w:ascii="Times New Roman" w:hAnsi="Times New Roman" w:cs="Times New Roman"/>
          <w:spacing w:val="-8"/>
          <w:sz w:val="24"/>
          <w:szCs w:val="24"/>
        </w:rPr>
        <w:t xml:space="preserve"> </w:t>
      </w:r>
      <w:r>
        <w:rPr>
          <w:rFonts w:ascii="Times New Roman" w:hAnsi="Times New Roman" w:cs="Times New Roman"/>
          <w:sz w:val="24"/>
          <w:szCs w:val="24"/>
        </w:rPr>
        <w:t>you.</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Disturbing the class is unfair to others who wish to</w:t>
      </w:r>
      <w:r>
        <w:rPr>
          <w:rFonts w:ascii="Times New Roman" w:hAnsi="Times New Roman" w:cs="Times New Roman"/>
          <w:spacing w:val="-9"/>
          <w:sz w:val="24"/>
          <w:szCs w:val="24"/>
        </w:rPr>
        <w:t xml:space="preserve"> </w:t>
      </w:r>
      <w:r>
        <w:rPr>
          <w:rFonts w:ascii="Times New Roman" w:hAnsi="Times New Roman" w:cs="Times New Roman"/>
          <w:sz w:val="24"/>
          <w:szCs w:val="24"/>
        </w:rPr>
        <w:t>learn.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It is dangerous to swing back on the two legs of your</w:t>
      </w:r>
      <w:r>
        <w:rPr>
          <w:rFonts w:ascii="Times New Roman" w:hAnsi="Times New Roman" w:cs="Times New Roman"/>
          <w:spacing w:val="-10"/>
          <w:sz w:val="24"/>
          <w:szCs w:val="24"/>
        </w:rPr>
        <w:t xml:space="preserve"> </w:t>
      </w:r>
      <w:r>
        <w:rPr>
          <w:rFonts w:ascii="Times New Roman" w:hAnsi="Times New Roman" w:cs="Times New Roman"/>
          <w:sz w:val="24"/>
          <w:szCs w:val="24"/>
        </w:rPr>
        <w:t>chair.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Homework is a back up to the work done in</w:t>
      </w:r>
      <w:r>
        <w:rPr>
          <w:rFonts w:ascii="Times New Roman" w:hAnsi="Times New Roman" w:cs="Times New Roman"/>
          <w:spacing w:val="-6"/>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Your journal helps you remember what you have to do and is a means of communication between school and</w:t>
      </w:r>
      <w:r>
        <w:rPr>
          <w:rFonts w:ascii="Times New Roman" w:hAnsi="Times New Roman" w:cs="Times New Roman"/>
          <w:spacing w:val="-5"/>
          <w:sz w:val="24"/>
          <w:szCs w:val="24"/>
        </w:rPr>
        <w:t xml:space="preserve"> </w:t>
      </w:r>
      <w:r>
        <w:rPr>
          <w:rFonts w:ascii="Times New Roman" w:hAnsi="Times New Roman" w:cs="Times New Roman"/>
          <w:sz w:val="24"/>
          <w:szCs w:val="24"/>
        </w:rPr>
        <w:t>home.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Getting your journal signed lets your parents see how you are getting</w:t>
      </w:r>
      <w:r>
        <w:rPr>
          <w:rFonts w:ascii="Times New Roman" w:hAnsi="Times New Roman" w:cs="Times New Roman"/>
          <w:spacing w:val="-16"/>
          <w:sz w:val="24"/>
          <w:szCs w:val="24"/>
        </w:rPr>
        <w:t xml:space="preserve"> </w:t>
      </w:r>
      <w:r>
        <w:rPr>
          <w:rFonts w:ascii="Times New Roman" w:hAnsi="Times New Roman" w:cs="Times New Roman"/>
          <w:sz w:val="24"/>
          <w:szCs w:val="24"/>
        </w:rPr>
        <w:t>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It is important to take responsibility for tidying up after</w:t>
      </w:r>
      <w:r>
        <w:rPr>
          <w:rFonts w:ascii="Times New Roman" w:hAnsi="Times New Roman" w:cs="Times New Roman"/>
          <w:spacing w:val="-16"/>
          <w:sz w:val="24"/>
          <w:szCs w:val="24"/>
        </w:rPr>
        <w:t xml:space="preserve"> </w:t>
      </w:r>
      <w:r>
        <w:rPr>
          <w:rFonts w:ascii="Times New Roman" w:hAnsi="Times New Roman" w:cs="Times New Roman"/>
          <w:sz w:val="24"/>
          <w:szCs w:val="24"/>
        </w:rPr>
        <w:t>ourselves.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 behave in a proper manner around the</w:t>
      </w:r>
      <w:r>
        <w:rPr>
          <w:rFonts w:ascii="Times New Roman" w:hAnsi="Times New Roman" w:cs="Times New Roman"/>
          <w:b/>
          <w:spacing w:val="-10"/>
          <w:sz w:val="24"/>
          <w:szCs w:val="24"/>
        </w:rPr>
        <w:t xml:space="preserve"> </w:t>
      </w:r>
      <w:r>
        <w:rPr>
          <w:rFonts w:ascii="Times New Roman" w:hAnsi="Times New Roman" w:cs="Times New Roman"/>
          <w:b/>
          <w:sz w:val="24"/>
          <w:szCs w:val="24"/>
        </w:rPr>
        <w:t>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This means: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must obey</w:t>
      </w:r>
      <w:r>
        <w:rPr>
          <w:rFonts w:ascii="Times New Roman" w:hAnsi="Times New Roman" w:cs="Times New Roman"/>
          <w:spacing w:val="-4"/>
          <w:sz w:val="24"/>
          <w:szCs w:val="24"/>
        </w:rPr>
        <w:t xml:space="preserve"> </w:t>
      </w:r>
      <w:r>
        <w:rPr>
          <w:rFonts w:ascii="Times New Roman" w:hAnsi="Times New Roman" w:cs="Times New Roman"/>
          <w:sz w:val="24"/>
          <w:szCs w:val="24"/>
        </w:rPr>
        <w:t>promptly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walk in an orderly way around the</w:t>
      </w:r>
      <w:r>
        <w:rPr>
          <w:rFonts w:ascii="Times New Roman" w:hAnsi="Times New Roman" w:cs="Times New Roman"/>
          <w:spacing w:val="-10"/>
          <w:sz w:val="24"/>
          <w:szCs w:val="24"/>
        </w:rPr>
        <w:t xml:space="preserve"> </w:t>
      </w:r>
      <w:r>
        <w:rPr>
          <w:rFonts w:ascii="Times New Roman" w:hAnsi="Times New Roman" w:cs="Times New Roman"/>
          <w:sz w:val="24"/>
          <w:szCs w:val="24"/>
        </w:rPr>
        <w:t>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You must line up properly and wait quietly for your</w:t>
      </w:r>
      <w:r>
        <w:rPr>
          <w:rFonts w:ascii="Times New Roman" w:hAnsi="Times New Roman" w:cs="Times New Roman"/>
          <w:spacing w:val="-10"/>
          <w:sz w:val="24"/>
          <w:szCs w:val="24"/>
        </w:rPr>
        <w:t xml:space="preserve"> </w:t>
      </w:r>
      <w:r>
        <w:rPr>
          <w:rFonts w:ascii="Times New Roman" w:hAnsi="Times New Roman" w:cs="Times New Roman"/>
          <w:sz w:val="24"/>
          <w:szCs w:val="24"/>
        </w:rPr>
        <w:t>teacher.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eating or drinking is allowed within the school building only at specified times and in specified</w:t>
      </w:r>
      <w:r>
        <w:rPr>
          <w:rFonts w:ascii="Times New Roman" w:hAnsi="Times New Roman" w:cs="Times New Roman"/>
          <w:spacing w:val="-5"/>
          <w:sz w:val="24"/>
          <w:szCs w:val="24"/>
        </w:rPr>
        <w:t xml:space="preserve"> </w:t>
      </w:r>
      <w:r>
        <w:rPr>
          <w:rFonts w:ascii="Times New Roman" w:hAnsi="Times New Roman" w:cs="Times New Roman"/>
          <w:sz w:val="24"/>
          <w:szCs w:val="24"/>
        </w:rPr>
        <w:t>areas.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 the yard and on wet days in the school you should obey instructions of the teachers on</w:t>
      </w:r>
      <w:r>
        <w:rPr>
          <w:rFonts w:ascii="Times New Roman" w:hAnsi="Times New Roman" w:cs="Times New Roman"/>
          <w:spacing w:val="-16"/>
          <w:sz w:val="24"/>
          <w:szCs w:val="24"/>
        </w:rPr>
        <w:t xml:space="preserve"> </w:t>
      </w:r>
      <w:r>
        <w:rPr>
          <w:rFonts w:ascii="Times New Roman" w:hAnsi="Times New Roman" w:cs="Times New Roman"/>
          <w:sz w:val="24"/>
          <w:szCs w:val="24"/>
        </w:rPr>
        <w:t>duty.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you don’t break, damage or deface school</w:t>
      </w:r>
      <w:r>
        <w:rPr>
          <w:rFonts w:ascii="Times New Roman" w:hAnsi="Times New Roman" w:cs="Times New Roman"/>
          <w:spacing w:val="-10"/>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chewing gum is totally forbidden in the school building and</w:t>
      </w:r>
      <w:r>
        <w:rPr>
          <w:rFonts w:ascii="Times New Roman" w:hAnsi="Times New Roman" w:cs="Times New Roman"/>
          <w:spacing w:val="-13"/>
          <w:sz w:val="24"/>
          <w:szCs w:val="24"/>
        </w:rPr>
        <w:t xml:space="preserve"> </w:t>
      </w:r>
      <w:r>
        <w:rPr>
          <w:rFonts w:ascii="Times New Roman" w:hAnsi="Times New Roman" w:cs="Times New Roman"/>
          <w:sz w:val="24"/>
          <w:szCs w:val="24"/>
        </w:rPr>
        <w:t>grounds.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That mobile phones must remain switched off at all</w:t>
      </w:r>
      <w:r>
        <w:rPr>
          <w:rFonts w:ascii="Times New Roman" w:hAnsi="Times New Roman" w:cs="Times New Roman"/>
          <w:spacing w:val="-8"/>
          <w:sz w:val="24"/>
          <w:szCs w:val="24"/>
        </w:rPr>
        <w:t xml:space="preserve"> </w:t>
      </w:r>
      <w:r>
        <w:rPr>
          <w:rFonts w:ascii="Times New Roman" w:hAnsi="Times New Roman" w:cs="Times New Roman"/>
          <w:sz w:val="24"/>
          <w:szCs w:val="24"/>
        </w:rPr>
        <w:t>times.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Because: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This keeps the school safe for</w:t>
      </w:r>
      <w:r>
        <w:rPr>
          <w:rFonts w:ascii="Times New Roman" w:hAnsi="Times New Roman" w:cs="Times New Roman"/>
          <w:spacing w:val="-11"/>
          <w:sz w:val="24"/>
          <w:szCs w:val="24"/>
        </w:rPr>
        <w:t xml:space="preserve"> </w:t>
      </w:r>
      <w:r>
        <w:rPr>
          <w:rFonts w:ascii="Times New Roman" w:hAnsi="Times New Roman" w:cs="Times New Roman"/>
          <w:sz w:val="24"/>
          <w:szCs w:val="24"/>
        </w:rPr>
        <w:t>everyone.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Lining up quietly is</w:t>
      </w:r>
      <w:r>
        <w:rPr>
          <w:rFonts w:ascii="Times New Roman" w:hAnsi="Times New Roman" w:cs="Times New Roman"/>
          <w:spacing w:val="-7"/>
          <w:sz w:val="24"/>
          <w:szCs w:val="24"/>
        </w:rPr>
        <w:t xml:space="preserve"> </w:t>
      </w:r>
      <w:r>
        <w:rPr>
          <w:rFonts w:ascii="Times New Roman" w:hAnsi="Times New Roman" w:cs="Times New Roman"/>
          <w:sz w:val="24"/>
          <w:szCs w:val="24"/>
        </w:rPr>
        <w:t>safer.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Specified times and areas for eating/drinking helps to keep the school clean and</w:t>
      </w:r>
      <w:r>
        <w:rPr>
          <w:rFonts w:ascii="Times New Roman" w:hAnsi="Times New Roman" w:cs="Times New Roman"/>
          <w:spacing w:val="-17"/>
          <w:sz w:val="24"/>
          <w:szCs w:val="24"/>
        </w:rPr>
        <w:t xml:space="preserve"> </w:t>
      </w:r>
      <w:r>
        <w:rPr>
          <w:rFonts w:ascii="Times New Roman" w:hAnsi="Times New Roman" w:cs="Times New Roman"/>
          <w:sz w:val="24"/>
          <w:szCs w:val="24"/>
        </w:rPr>
        <w:t>pleasant.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Obeying break time rules and teachers’ instruction is safer and helps with</w:t>
      </w:r>
      <w:r>
        <w:rPr>
          <w:rFonts w:ascii="Times New Roman" w:hAnsi="Times New Roman" w:cs="Times New Roman"/>
          <w:spacing w:val="-16"/>
          <w:sz w:val="24"/>
          <w:szCs w:val="24"/>
        </w:rPr>
        <w:t xml:space="preserve"> </w:t>
      </w:r>
      <w:r>
        <w:rPr>
          <w:rFonts w:ascii="Times New Roman" w:hAnsi="Times New Roman" w:cs="Times New Roman"/>
          <w:sz w:val="24"/>
          <w:szCs w:val="24"/>
        </w:rPr>
        <w:t>supervision.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Others have to use school property and repairs / replacements are</w:t>
      </w:r>
      <w:r>
        <w:rPr>
          <w:rFonts w:ascii="Times New Roman" w:hAnsi="Times New Roman" w:cs="Times New Roman"/>
          <w:spacing w:val="-10"/>
          <w:sz w:val="24"/>
          <w:szCs w:val="24"/>
        </w:rPr>
        <w:t xml:space="preserve"> </w:t>
      </w:r>
      <w:r>
        <w:rPr>
          <w:rFonts w:ascii="Times New Roman" w:hAnsi="Times New Roman" w:cs="Times New Roman"/>
          <w:sz w:val="24"/>
          <w:szCs w:val="24"/>
        </w:rPr>
        <w:t>expensive.</w:t>
      </w:r>
    </w:p>
    <w:p w:rsidR="00217375" w:rsidRDefault="00217375" w:rsidP="00217375">
      <w:pPr>
        <w:pStyle w:val="NoSpacing"/>
        <w:rPr>
          <w:rFonts w:ascii="Times New Roman" w:hAnsi="Times New Roman" w:cs="Times New Roman"/>
          <w:sz w:val="24"/>
          <w:szCs w:val="24"/>
        </w:rPr>
      </w:pPr>
    </w:p>
    <w:p w:rsidR="00217375" w:rsidRDefault="00217375" w:rsidP="00320B7A">
      <w:pPr>
        <w:pStyle w:val="NoSpacing"/>
        <w:rPr>
          <w:rFonts w:ascii="Times New Roman" w:hAnsi="Times New Roman" w:cs="Times New Roman"/>
          <w:sz w:val="24"/>
          <w:szCs w:val="24"/>
        </w:rPr>
      </w:pPr>
      <w:r>
        <w:rPr>
          <w:rFonts w:ascii="Times New Roman" w:hAnsi="Times New Roman" w:cs="Times New Roman"/>
          <w:sz w:val="24"/>
          <w:szCs w:val="24"/>
        </w:rPr>
        <w:t>Chewing gum messes up school furniture and</w:t>
      </w:r>
      <w:r>
        <w:rPr>
          <w:rFonts w:ascii="Times New Roman" w:hAnsi="Times New Roman" w:cs="Times New Roman"/>
          <w:spacing w:val="-11"/>
          <w:sz w:val="24"/>
          <w:szCs w:val="24"/>
        </w:rPr>
        <w:t xml:space="preserve"> </w:t>
      </w:r>
      <w:r>
        <w:rPr>
          <w:rFonts w:ascii="Times New Roman" w:hAnsi="Times New Roman" w:cs="Times New Roman"/>
          <w:sz w:val="24"/>
          <w:szCs w:val="24"/>
        </w:rPr>
        <w:t>flooring.</w:t>
      </w:r>
    </w:p>
    <w:p w:rsidR="00217375" w:rsidRDefault="00217375" w:rsidP="00217375">
      <w:pPr>
        <w:pStyle w:val="NoSpacing"/>
        <w:jc w:val="center"/>
        <w:rPr>
          <w:rFonts w:ascii="Times New Roman" w:hAnsi="Times New Roman" w:cs="Times New Roman"/>
          <w:sz w:val="24"/>
          <w:szCs w:val="24"/>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Appendix B</w:t>
      </w: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 xml:space="preserve">Examples of </w:t>
      </w:r>
      <w:proofErr w:type="spellStart"/>
      <w:r>
        <w:rPr>
          <w:rFonts w:ascii="Times New Roman" w:hAnsi="Times New Roman" w:cs="Times New Roman"/>
          <w:b/>
          <w:sz w:val="28"/>
          <w:szCs w:val="28"/>
        </w:rPr>
        <w:t>behaviours</w:t>
      </w:r>
      <w:proofErr w:type="spellEnd"/>
    </w:p>
    <w:p w:rsidR="00217375" w:rsidRDefault="00217375" w:rsidP="00217375">
      <w:pPr>
        <w:pStyle w:val="NoSpacing"/>
        <w:jc w:val="center"/>
        <w:rPr>
          <w:rFonts w:ascii="Times New Roman" w:hAnsi="Times New Roman" w:cs="Times New Roman"/>
          <w:b/>
          <w:sz w:val="28"/>
          <w:szCs w:val="28"/>
        </w:rPr>
      </w:pPr>
    </w:p>
    <w:p w:rsidR="00217375" w:rsidRDefault="00217375" w:rsidP="00217375">
      <w:pPr>
        <w:pStyle w:val="NoSpacing"/>
        <w:jc w:val="center"/>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Examples of minor </w:t>
      </w:r>
      <w:proofErr w:type="spellStart"/>
      <w:r>
        <w:rPr>
          <w:rFonts w:ascii="Times New Roman" w:hAnsi="Times New Roman" w:cs="Times New Roman"/>
          <w:b/>
          <w:sz w:val="24"/>
          <w:szCs w:val="24"/>
        </w:rPr>
        <w:t>misbehaviour</w:t>
      </w:r>
      <w:proofErr w:type="spellEnd"/>
      <w:r>
        <w:rPr>
          <w:rFonts w:ascii="Times New Roman" w:hAnsi="Times New Roman" w:cs="Times New Roman"/>
          <w:b/>
          <w:sz w:val="24"/>
          <w:szCs w:val="24"/>
        </w:rPr>
        <w:t xml:space="preserve"> include: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Continuous</w:t>
      </w:r>
      <w:r>
        <w:rPr>
          <w:rFonts w:ascii="Times New Roman" w:hAnsi="Times New Roman" w:cs="Times New Roman"/>
          <w:spacing w:val="-5"/>
          <w:sz w:val="24"/>
          <w:szCs w:val="24"/>
        </w:rPr>
        <w:t xml:space="preserve"> </w:t>
      </w:r>
      <w:r>
        <w:rPr>
          <w:rFonts w:ascii="Times New Roman" w:hAnsi="Times New Roman" w:cs="Times New Roman"/>
          <w:sz w:val="24"/>
          <w:szCs w:val="24"/>
        </w:rPr>
        <w:t>talking.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Fidgeting.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Inattention.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Pushing and talking in the</w:t>
      </w:r>
      <w:r>
        <w:rPr>
          <w:rFonts w:ascii="Times New Roman" w:hAnsi="Times New Roman" w:cs="Times New Roman"/>
          <w:spacing w:val="-6"/>
          <w:sz w:val="24"/>
          <w:szCs w:val="24"/>
        </w:rPr>
        <w:t xml:space="preserve"> </w:t>
      </w:r>
      <w:r>
        <w:rPr>
          <w:rFonts w:ascii="Times New Roman" w:hAnsi="Times New Roman" w:cs="Times New Roman"/>
          <w:sz w:val="24"/>
          <w:szCs w:val="24"/>
        </w:rPr>
        <w:t>line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Writing and passing</w:t>
      </w:r>
      <w:r>
        <w:rPr>
          <w:rFonts w:ascii="Times New Roman" w:hAnsi="Times New Roman" w:cs="Times New Roman"/>
          <w:spacing w:val="-3"/>
          <w:sz w:val="24"/>
          <w:szCs w:val="24"/>
        </w:rPr>
        <w:t xml:space="preserve"> </w:t>
      </w:r>
      <w:r>
        <w:rPr>
          <w:rFonts w:ascii="Times New Roman" w:hAnsi="Times New Roman" w:cs="Times New Roman"/>
          <w:sz w:val="24"/>
          <w:szCs w:val="24"/>
        </w:rPr>
        <w:t>notes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Bringing food to the</w:t>
      </w:r>
      <w:r>
        <w:rPr>
          <w:rFonts w:ascii="Times New Roman" w:hAnsi="Times New Roman" w:cs="Times New Roman"/>
          <w:spacing w:val="-7"/>
          <w:sz w:val="24"/>
          <w:szCs w:val="24"/>
        </w:rPr>
        <w:t xml:space="preserve"> </w:t>
      </w:r>
      <w:r>
        <w:rPr>
          <w:rFonts w:ascii="Times New Roman" w:hAnsi="Times New Roman" w:cs="Times New Roman"/>
          <w:sz w:val="24"/>
          <w:szCs w:val="24"/>
        </w:rPr>
        <w:t>yard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Being in wrong yard</w:t>
      </w:r>
      <w:r>
        <w:rPr>
          <w:rFonts w:ascii="Times New Roman" w:hAnsi="Times New Roman" w:cs="Times New Roman"/>
          <w:spacing w:val="-7"/>
          <w:sz w:val="24"/>
          <w:szCs w:val="24"/>
        </w:rPr>
        <w:t xml:space="preserve"> </w:t>
      </w:r>
      <w:r>
        <w:rPr>
          <w:rFonts w:ascii="Times New Roman" w:hAnsi="Times New Roman" w:cs="Times New Roman"/>
          <w:sz w:val="24"/>
          <w:szCs w:val="24"/>
        </w:rPr>
        <w:t>area</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Spitting on</w:t>
      </w:r>
      <w:r>
        <w:rPr>
          <w:rFonts w:ascii="Times New Roman" w:hAnsi="Times New Roman" w:cs="Times New Roman"/>
          <w:spacing w:val="-6"/>
          <w:sz w:val="24"/>
          <w:szCs w:val="24"/>
        </w:rPr>
        <w:t xml:space="preserve"> </w:t>
      </w:r>
      <w:r>
        <w:rPr>
          <w:rFonts w:ascii="Times New Roman" w:hAnsi="Times New Roman" w:cs="Times New Roman"/>
          <w:sz w:val="24"/>
          <w:szCs w:val="24"/>
        </w:rPr>
        <w:t>ground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Interfering in others</w:t>
      </w:r>
      <w:r>
        <w:rPr>
          <w:rFonts w:ascii="Times New Roman" w:hAnsi="Times New Roman" w:cs="Times New Roman"/>
          <w:spacing w:val="-10"/>
          <w:sz w:val="24"/>
          <w:szCs w:val="24"/>
        </w:rPr>
        <w:t xml:space="preserve"> </w:t>
      </w:r>
      <w:r>
        <w:rPr>
          <w:rFonts w:ascii="Times New Roman" w:hAnsi="Times New Roman" w:cs="Times New Roman"/>
          <w:sz w:val="24"/>
          <w:szCs w:val="24"/>
        </w:rPr>
        <w:t>games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Disrupting Junior School classes at</w:t>
      </w:r>
      <w:r>
        <w:rPr>
          <w:rFonts w:ascii="Times New Roman" w:hAnsi="Times New Roman" w:cs="Times New Roman"/>
          <w:spacing w:val="-4"/>
          <w:sz w:val="24"/>
          <w:szCs w:val="24"/>
        </w:rPr>
        <w:t xml:space="preserve"> </w:t>
      </w:r>
      <w:r>
        <w:rPr>
          <w:rFonts w:ascii="Times New Roman" w:hAnsi="Times New Roman" w:cs="Times New Roman"/>
          <w:sz w:val="24"/>
          <w:szCs w:val="24"/>
        </w:rPr>
        <w:t>windows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Chasing</w:t>
      </w:r>
      <w:r>
        <w:rPr>
          <w:rFonts w:ascii="Times New Roman" w:hAnsi="Times New Roman" w:cs="Times New Roman"/>
          <w:spacing w:val="-6"/>
          <w:sz w:val="24"/>
          <w:szCs w:val="24"/>
        </w:rPr>
        <w:t xml:space="preserve"> </w:t>
      </w:r>
      <w:r>
        <w:rPr>
          <w:rFonts w:ascii="Times New Roman" w:hAnsi="Times New Roman" w:cs="Times New Roman"/>
          <w:sz w:val="24"/>
          <w:szCs w:val="24"/>
        </w:rPr>
        <w:t>games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Delaying while going to class lines on</w:t>
      </w:r>
      <w:r>
        <w:rPr>
          <w:rFonts w:ascii="Times New Roman" w:hAnsi="Times New Roman" w:cs="Times New Roman"/>
          <w:spacing w:val="-13"/>
          <w:sz w:val="24"/>
          <w:szCs w:val="24"/>
        </w:rPr>
        <w:t xml:space="preserve"> </w:t>
      </w:r>
      <w:r>
        <w:rPr>
          <w:rFonts w:ascii="Times New Roman" w:hAnsi="Times New Roman" w:cs="Times New Roman"/>
          <w:sz w:val="24"/>
          <w:szCs w:val="24"/>
        </w:rPr>
        <w:t>bell.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Examples of serious </w:t>
      </w:r>
      <w:proofErr w:type="spellStart"/>
      <w:r>
        <w:rPr>
          <w:rFonts w:ascii="Times New Roman" w:hAnsi="Times New Roman" w:cs="Times New Roman"/>
          <w:b/>
          <w:sz w:val="24"/>
          <w:szCs w:val="24"/>
        </w:rPr>
        <w:t>misbehaviours</w:t>
      </w:r>
      <w:proofErr w:type="spellEnd"/>
      <w:r>
        <w:rPr>
          <w:rFonts w:ascii="Times New Roman" w:hAnsi="Times New Roman" w:cs="Times New Roman"/>
          <w:b/>
          <w:sz w:val="24"/>
          <w:szCs w:val="24"/>
        </w:rPr>
        <w:t xml:space="preserve"> include: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All minor </w:t>
      </w:r>
      <w:proofErr w:type="spellStart"/>
      <w:r>
        <w:rPr>
          <w:rFonts w:ascii="Times New Roman" w:hAnsi="Times New Roman" w:cs="Times New Roman"/>
          <w:sz w:val="24"/>
          <w:szCs w:val="24"/>
        </w:rPr>
        <w:t>misbehaviours</w:t>
      </w:r>
      <w:proofErr w:type="spellEnd"/>
      <w:r>
        <w:rPr>
          <w:rFonts w:ascii="Times New Roman" w:hAnsi="Times New Roman" w:cs="Times New Roman"/>
          <w:sz w:val="24"/>
          <w:szCs w:val="24"/>
        </w:rPr>
        <w:t xml:space="preserve"> when on a persistent</w:t>
      </w:r>
      <w:r>
        <w:rPr>
          <w:rFonts w:ascii="Times New Roman" w:hAnsi="Times New Roman" w:cs="Times New Roman"/>
          <w:spacing w:val="-5"/>
          <w:sz w:val="24"/>
          <w:szCs w:val="24"/>
        </w:rPr>
        <w:t xml:space="preserve"> </w:t>
      </w:r>
      <w:r>
        <w:rPr>
          <w:rFonts w:ascii="Times New Roman" w:hAnsi="Times New Roman" w:cs="Times New Roman"/>
          <w:sz w:val="24"/>
          <w:szCs w:val="24"/>
        </w:rPr>
        <w:t>basis</w:t>
      </w:r>
    </w:p>
    <w:p w:rsidR="00217375" w:rsidRDefault="00217375" w:rsidP="00217375">
      <w:pPr>
        <w:pStyle w:val="NoSpacing"/>
        <w:rPr>
          <w:rFonts w:ascii="Times New Roman" w:hAnsi="Times New Roman" w:cs="Times New Roman"/>
          <w:sz w:val="24"/>
          <w:szCs w:val="24"/>
        </w:rPr>
      </w:pP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that disrupts the learning of others in</w:t>
      </w:r>
      <w:r>
        <w:rPr>
          <w:rFonts w:ascii="Times New Roman" w:hAnsi="Times New Roman" w:cs="Times New Roman"/>
          <w:spacing w:val="-9"/>
          <w:sz w:val="24"/>
          <w:szCs w:val="24"/>
        </w:rPr>
        <w:t xml:space="preserve"> </w:t>
      </w:r>
      <w:r>
        <w:rPr>
          <w:rFonts w:ascii="Times New Roman" w:hAnsi="Times New Roman" w:cs="Times New Roman"/>
          <w:sz w:val="24"/>
          <w:szCs w:val="24"/>
        </w:rPr>
        <w:t>class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Refusal to do</w:t>
      </w:r>
      <w:r>
        <w:rPr>
          <w:rFonts w:ascii="Times New Roman" w:hAnsi="Times New Roman" w:cs="Times New Roman"/>
          <w:spacing w:val="-6"/>
          <w:sz w:val="24"/>
          <w:szCs w:val="24"/>
        </w:rPr>
        <w:t xml:space="preserve"> </w:t>
      </w:r>
      <w:r>
        <w:rPr>
          <w:rFonts w:ascii="Times New Roman" w:hAnsi="Times New Roman" w:cs="Times New Roman"/>
          <w:sz w:val="24"/>
          <w:szCs w:val="24"/>
        </w:rPr>
        <w:t>work</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Telling</w:t>
      </w:r>
      <w:r>
        <w:rPr>
          <w:rFonts w:ascii="Times New Roman" w:hAnsi="Times New Roman" w:cs="Times New Roman"/>
          <w:spacing w:val="-5"/>
          <w:sz w:val="24"/>
          <w:szCs w:val="24"/>
        </w:rPr>
        <w:t xml:space="preserve"> </w:t>
      </w:r>
      <w:r>
        <w:rPr>
          <w:rFonts w:ascii="Times New Roman" w:hAnsi="Times New Roman" w:cs="Times New Roman"/>
          <w:sz w:val="24"/>
          <w:szCs w:val="24"/>
        </w:rPr>
        <w:t>lies</w:t>
      </w:r>
    </w:p>
    <w:p w:rsidR="00217375" w:rsidRDefault="00217375" w:rsidP="00217375">
      <w:pPr>
        <w:pStyle w:val="NoSpacing"/>
        <w:rPr>
          <w:rFonts w:ascii="Times New Roman" w:hAnsi="Times New Roman" w:cs="Times New Roman"/>
          <w:sz w:val="24"/>
          <w:szCs w:val="24"/>
        </w:rPr>
      </w:pPr>
      <w:proofErr w:type="gramStart"/>
      <w:r>
        <w:rPr>
          <w:rFonts w:ascii="Times New Roman" w:hAnsi="Times New Roman" w:cs="Times New Roman"/>
          <w:sz w:val="24"/>
          <w:szCs w:val="24"/>
        </w:rPr>
        <w:t>Slagging  /</w:t>
      </w:r>
      <w:proofErr w:type="gramEnd"/>
      <w:r>
        <w:rPr>
          <w:rFonts w:ascii="Times New Roman" w:hAnsi="Times New Roman" w:cs="Times New Roman"/>
          <w:sz w:val="24"/>
          <w:szCs w:val="24"/>
        </w:rPr>
        <w:t xml:space="preserve"> Name</w:t>
      </w:r>
      <w:r>
        <w:rPr>
          <w:rFonts w:ascii="Times New Roman" w:hAnsi="Times New Roman" w:cs="Times New Roman"/>
          <w:spacing w:val="-7"/>
          <w:sz w:val="24"/>
          <w:szCs w:val="24"/>
        </w:rPr>
        <w:t xml:space="preserve"> </w:t>
      </w:r>
      <w:r>
        <w:rPr>
          <w:rFonts w:ascii="Times New Roman" w:hAnsi="Times New Roman" w:cs="Times New Roman"/>
          <w:sz w:val="24"/>
          <w:szCs w:val="24"/>
        </w:rPr>
        <w:t>calling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Swearing / bad</w:t>
      </w:r>
      <w:r>
        <w:rPr>
          <w:rFonts w:ascii="Times New Roman" w:hAnsi="Times New Roman" w:cs="Times New Roman"/>
          <w:spacing w:val="-7"/>
          <w:sz w:val="24"/>
          <w:szCs w:val="24"/>
        </w:rPr>
        <w:t xml:space="preserve"> </w:t>
      </w:r>
      <w:r>
        <w:rPr>
          <w:rFonts w:ascii="Times New Roman" w:hAnsi="Times New Roman" w:cs="Times New Roman"/>
          <w:sz w:val="24"/>
          <w:szCs w:val="24"/>
        </w:rPr>
        <w:t>language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Throwing food at other</w:t>
      </w:r>
      <w:r>
        <w:rPr>
          <w:rFonts w:ascii="Times New Roman" w:hAnsi="Times New Roman" w:cs="Times New Roman"/>
          <w:spacing w:val="-5"/>
          <w:sz w:val="24"/>
          <w:szCs w:val="24"/>
        </w:rPr>
        <w:t xml:space="preserve"> </w:t>
      </w:r>
      <w:r>
        <w:rPr>
          <w:rFonts w:ascii="Times New Roman" w:hAnsi="Times New Roman" w:cs="Times New Roman"/>
          <w:sz w:val="24"/>
          <w:szCs w:val="24"/>
        </w:rPr>
        <w:t>pupils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Rough </w:t>
      </w:r>
      <w:proofErr w:type="gramStart"/>
      <w:r>
        <w:rPr>
          <w:rFonts w:ascii="Times New Roman" w:hAnsi="Times New Roman" w:cs="Times New Roman"/>
          <w:sz w:val="24"/>
          <w:szCs w:val="24"/>
        </w:rPr>
        <w:t>play  /</w:t>
      </w:r>
      <w:proofErr w:type="gramEnd"/>
      <w:r>
        <w:rPr>
          <w:rFonts w:ascii="Times New Roman" w:hAnsi="Times New Roman" w:cs="Times New Roman"/>
          <w:sz w:val="24"/>
          <w:szCs w:val="24"/>
        </w:rPr>
        <w:t xml:space="preserve"> chasing</w:t>
      </w:r>
      <w:r>
        <w:rPr>
          <w:rFonts w:ascii="Times New Roman" w:hAnsi="Times New Roman" w:cs="Times New Roman"/>
          <w:spacing w:val="-4"/>
          <w:sz w:val="24"/>
          <w:szCs w:val="24"/>
        </w:rPr>
        <w:t xml:space="preserve"> </w:t>
      </w:r>
      <w:r>
        <w:rPr>
          <w:rFonts w:ascii="Times New Roman" w:hAnsi="Times New Roman" w:cs="Times New Roman"/>
          <w:sz w:val="24"/>
          <w:szCs w:val="24"/>
        </w:rPr>
        <w:t>games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Leaving the school without permission Examples of very serious </w:t>
      </w:r>
      <w:proofErr w:type="spellStart"/>
      <w:r>
        <w:rPr>
          <w:rFonts w:ascii="Times New Roman" w:hAnsi="Times New Roman" w:cs="Times New Roman"/>
          <w:sz w:val="24"/>
          <w:szCs w:val="24"/>
        </w:rPr>
        <w:t>misbehaviour</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include: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Persistent disruptive</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Persistent </w:t>
      </w:r>
      <w:proofErr w:type="gramStart"/>
      <w:r>
        <w:rPr>
          <w:rFonts w:ascii="Times New Roman" w:hAnsi="Times New Roman" w:cs="Times New Roman"/>
          <w:sz w:val="24"/>
          <w:szCs w:val="24"/>
        </w:rPr>
        <w:t>slagging  /</w:t>
      </w:r>
      <w:proofErr w:type="gramEnd"/>
      <w:r>
        <w:rPr>
          <w:rFonts w:ascii="Times New Roman" w:hAnsi="Times New Roman" w:cs="Times New Roman"/>
          <w:sz w:val="24"/>
          <w:szCs w:val="24"/>
        </w:rPr>
        <w:t xml:space="preserve"> name</w:t>
      </w:r>
      <w:r>
        <w:rPr>
          <w:rFonts w:ascii="Times New Roman" w:hAnsi="Times New Roman" w:cs="Times New Roman"/>
          <w:spacing w:val="-9"/>
          <w:sz w:val="24"/>
          <w:szCs w:val="24"/>
        </w:rPr>
        <w:t xml:space="preserve"> </w:t>
      </w:r>
      <w:r>
        <w:rPr>
          <w:rFonts w:ascii="Times New Roman" w:hAnsi="Times New Roman" w:cs="Times New Roman"/>
          <w:sz w:val="24"/>
          <w:szCs w:val="24"/>
        </w:rPr>
        <w:t>calling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Persistent defiance and</w:t>
      </w:r>
      <w:r>
        <w:rPr>
          <w:rFonts w:ascii="Times New Roman" w:hAnsi="Times New Roman" w:cs="Times New Roman"/>
          <w:spacing w:val="-8"/>
          <w:sz w:val="24"/>
          <w:szCs w:val="24"/>
        </w:rPr>
        <w:t xml:space="preserve"> </w:t>
      </w:r>
      <w:r>
        <w:rPr>
          <w:rFonts w:ascii="Times New Roman" w:hAnsi="Times New Roman" w:cs="Times New Roman"/>
          <w:sz w:val="24"/>
          <w:szCs w:val="24"/>
        </w:rPr>
        <w:t>disrespect.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Hitting or other aggressive </w:t>
      </w:r>
      <w:proofErr w:type="spellStart"/>
      <w:r>
        <w:rPr>
          <w:rFonts w:ascii="Times New Roman" w:hAnsi="Times New Roman" w:cs="Times New Roman"/>
          <w:sz w:val="24"/>
          <w:szCs w:val="24"/>
        </w:rPr>
        <w:t>behaviour</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(unprovoked)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Throwing objects that could cause injury or</w:t>
      </w:r>
      <w:r>
        <w:rPr>
          <w:rFonts w:ascii="Times New Roman" w:hAnsi="Times New Roman" w:cs="Times New Roman"/>
          <w:spacing w:val="-7"/>
          <w:sz w:val="24"/>
          <w:szCs w:val="24"/>
        </w:rPr>
        <w:t xml:space="preserve"> </w:t>
      </w:r>
      <w:r>
        <w:rPr>
          <w:rFonts w:ascii="Times New Roman" w:hAnsi="Times New Roman" w:cs="Times New Roman"/>
          <w:sz w:val="24"/>
          <w:szCs w:val="24"/>
        </w:rPr>
        <w:t>harm</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Racist / bad / inappropriate language deliberately directed at</w:t>
      </w:r>
      <w:r>
        <w:rPr>
          <w:rFonts w:ascii="Times New Roman" w:hAnsi="Times New Roman" w:cs="Times New Roman"/>
          <w:spacing w:val="-12"/>
          <w:sz w:val="24"/>
          <w:szCs w:val="24"/>
        </w:rPr>
        <w:t xml:space="preserve"> </w:t>
      </w:r>
      <w:r>
        <w:rPr>
          <w:rFonts w:ascii="Times New Roman" w:hAnsi="Times New Roman" w:cs="Times New Roman"/>
          <w:sz w:val="24"/>
          <w:szCs w:val="24"/>
        </w:rPr>
        <w:t>someone.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Inappropriate harassment and</w:t>
      </w:r>
      <w:r>
        <w:rPr>
          <w:rFonts w:ascii="Times New Roman" w:hAnsi="Times New Roman" w:cs="Times New Roman"/>
          <w:spacing w:val="-7"/>
          <w:sz w:val="24"/>
          <w:szCs w:val="24"/>
        </w:rPr>
        <w:t xml:space="preserve"> </w:t>
      </w:r>
      <w:r>
        <w:rPr>
          <w:rFonts w:ascii="Times New Roman" w:hAnsi="Times New Roman" w:cs="Times New Roman"/>
          <w:sz w:val="24"/>
          <w:szCs w:val="24"/>
        </w:rPr>
        <w:t>bullying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Uncontrolled</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Angry / aggressive play at</w:t>
      </w:r>
      <w:r>
        <w:rPr>
          <w:rFonts w:ascii="Times New Roman" w:hAnsi="Times New Roman" w:cs="Times New Roman"/>
          <w:spacing w:val="-8"/>
          <w:sz w:val="24"/>
          <w:szCs w:val="24"/>
        </w:rPr>
        <w:t xml:space="preserve"> </w:t>
      </w:r>
      <w:r>
        <w:rPr>
          <w:rFonts w:ascii="Times New Roman" w:hAnsi="Times New Roman" w:cs="Times New Roman"/>
          <w:sz w:val="24"/>
          <w:szCs w:val="24"/>
        </w:rPr>
        <w:t>football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Fighting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Deliberately spitting at another</w:t>
      </w:r>
      <w:r>
        <w:rPr>
          <w:rFonts w:ascii="Times New Roman" w:hAnsi="Times New Roman" w:cs="Times New Roman"/>
          <w:spacing w:val="-10"/>
          <w:sz w:val="24"/>
          <w:szCs w:val="24"/>
        </w:rPr>
        <w:t xml:space="preserve"> </w:t>
      </w:r>
      <w:r>
        <w:rPr>
          <w:rFonts w:ascii="Times New Roman" w:hAnsi="Times New Roman" w:cs="Times New Roman"/>
          <w:sz w:val="24"/>
          <w:szCs w:val="24"/>
        </w:rPr>
        <w:t>child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320B7A">
      <w:pPr>
        <w:pStyle w:val="NoSpacing"/>
        <w:rPr>
          <w:rFonts w:ascii="Times New Roman" w:hAnsi="Times New Roman" w:cs="Times New Roman"/>
          <w:sz w:val="24"/>
          <w:szCs w:val="24"/>
        </w:rPr>
      </w:pPr>
    </w:p>
    <w:p w:rsidR="00217375" w:rsidRDefault="00217375" w:rsidP="00217375">
      <w:pPr>
        <w:pStyle w:val="NoSpacing"/>
        <w:jc w:val="center"/>
        <w:rPr>
          <w:rFonts w:ascii="Times New Roman" w:hAnsi="Times New Roman" w:cs="Times New Roman"/>
          <w:sz w:val="24"/>
          <w:szCs w:val="24"/>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Appendix C</w:t>
      </w: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Yard Rules and Routines</w:t>
      </w:r>
    </w:p>
    <w:p w:rsidR="00217375" w:rsidRDefault="00217375" w:rsidP="00217375">
      <w:pPr>
        <w:pStyle w:val="NoSpacing"/>
        <w:jc w:val="center"/>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obey the teachers at all times when out on the yard.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respect teachers, assistants and fellow pupils by not using violence at any</w:t>
      </w:r>
      <w:r>
        <w:rPr>
          <w:rFonts w:ascii="Times New Roman" w:hAnsi="Times New Roman" w:cs="Times New Roman"/>
          <w:spacing w:val="-19"/>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not use bad, rude abusive language to teachers, assistants or other</w:t>
      </w:r>
      <w:r>
        <w:rPr>
          <w:rFonts w:ascii="Times New Roman" w:hAnsi="Times New Roman" w:cs="Times New Roman"/>
          <w:spacing w:val="-16"/>
          <w:sz w:val="24"/>
          <w:szCs w:val="24"/>
        </w:rPr>
        <w:t xml:space="preserve"> </w:t>
      </w:r>
      <w:r>
        <w:rPr>
          <w:rFonts w:ascii="Times New Roman" w:hAnsi="Times New Roman" w:cs="Times New Roman"/>
          <w:sz w:val="24"/>
          <w:szCs w:val="24"/>
        </w:rPr>
        <w:t>pupils.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are not allowed to go into the school at yard time unless accompanied by a teacher</w:t>
      </w:r>
      <w:r>
        <w:rPr>
          <w:rFonts w:ascii="Times New Roman" w:hAnsi="Times New Roman" w:cs="Times New Roman"/>
          <w:spacing w:val="-14"/>
          <w:sz w:val="24"/>
          <w:szCs w:val="24"/>
        </w:rPr>
        <w:t xml:space="preserve"> </w:t>
      </w:r>
      <w:r>
        <w:rPr>
          <w:rFonts w:ascii="Times New Roman" w:hAnsi="Times New Roman" w:cs="Times New Roman"/>
          <w:sz w:val="24"/>
          <w:szCs w:val="24"/>
        </w:rPr>
        <w:t>or assistant or have been given permission to by a</w:t>
      </w:r>
      <w:r>
        <w:rPr>
          <w:rFonts w:ascii="Times New Roman" w:hAnsi="Times New Roman" w:cs="Times New Roman"/>
          <w:spacing w:val="-10"/>
          <w:sz w:val="24"/>
          <w:szCs w:val="24"/>
        </w:rPr>
        <w:t xml:space="preserve"> </w:t>
      </w:r>
      <w:r>
        <w:rPr>
          <w:rFonts w:ascii="Times New Roman" w:hAnsi="Times New Roman" w:cs="Times New Roman"/>
          <w:sz w:val="24"/>
          <w:szCs w:val="24"/>
        </w:rPr>
        <w:t>teacher.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 the morning pupils should line up in their class lines and wait in silence when the deputy principal/principal rings the small bell.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No food is allowed on the yard at any</w:t>
      </w:r>
      <w:r>
        <w:rPr>
          <w:rFonts w:ascii="Times New Roman" w:hAnsi="Times New Roman" w:cs="Times New Roman"/>
          <w:spacing w:val="-8"/>
          <w:sz w:val="24"/>
          <w:szCs w:val="24"/>
        </w:rPr>
        <w:t xml:space="preserve"> </w:t>
      </w:r>
      <w:r>
        <w:rPr>
          <w:rFonts w:ascii="Times New Roman" w:hAnsi="Times New Roman" w:cs="Times New Roman"/>
          <w:sz w:val="24"/>
          <w:szCs w:val="24"/>
        </w:rPr>
        <w:t>time.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go to their lines promptly when the bell / whistle</w:t>
      </w:r>
      <w:r>
        <w:rPr>
          <w:rFonts w:ascii="Times New Roman" w:hAnsi="Times New Roman" w:cs="Times New Roman"/>
          <w:spacing w:val="-10"/>
          <w:sz w:val="24"/>
          <w:szCs w:val="24"/>
        </w:rPr>
        <w:t xml:space="preserve"> </w:t>
      </w:r>
      <w:r>
        <w:rPr>
          <w:rFonts w:ascii="Times New Roman" w:hAnsi="Times New Roman" w:cs="Times New Roman"/>
          <w:sz w:val="24"/>
          <w:szCs w:val="24"/>
        </w:rPr>
        <w:t>sounds.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Pupils must take a time-out when asked to </w:t>
      </w:r>
      <w:r>
        <w:rPr>
          <w:rFonts w:ascii="Times New Roman" w:hAnsi="Times New Roman" w:cs="Times New Roman"/>
          <w:spacing w:val="2"/>
          <w:sz w:val="24"/>
          <w:szCs w:val="24"/>
        </w:rPr>
        <w:t xml:space="preserve">by </w:t>
      </w:r>
      <w:r>
        <w:rPr>
          <w:rFonts w:ascii="Times New Roman" w:hAnsi="Times New Roman" w:cs="Times New Roman"/>
          <w:sz w:val="24"/>
          <w:szCs w:val="24"/>
        </w:rPr>
        <w:t>a teacher / other adult in</w:t>
      </w:r>
      <w:r>
        <w:rPr>
          <w:rFonts w:ascii="Times New Roman" w:hAnsi="Times New Roman" w:cs="Times New Roman"/>
          <w:spacing w:val="-20"/>
          <w:sz w:val="24"/>
          <w:szCs w:val="24"/>
        </w:rPr>
        <w:t xml:space="preserve"> </w:t>
      </w:r>
      <w:r>
        <w:rPr>
          <w:rFonts w:ascii="Times New Roman" w:hAnsi="Times New Roman" w:cs="Times New Roman"/>
          <w:sz w:val="24"/>
          <w:szCs w:val="24"/>
        </w:rPr>
        <w:t>charge.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stay in their own yard</w:t>
      </w:r>
      <w:r>
        <w:rPr>
          <w:rFonts w:ascii="Times New Roman" w:hAnsi="Times New Roman" w:cs="Times New Roman"/>
          <w:spacing w:val="-13"/>
          <w:sz w:val="24"/>
          <w:szCs w:val="24"/>
        </w:rPr>
        <w:t xml:space="preserve"> </w:t>
      </w:r>
      <w:r>
        <w:rPr>
          <w:rFonts w:ascii="Times New Roman" w:hAnsi="Times New Roman" w:cs="Times New Roman"/>
          <w:sz w:val="24"/>
          <w:szCs w:val="24"/>
        </w:rPr>
        <w:t>area.</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walk to their</w:t>
      </w:r>
      <w:r>
        <w:rPr>
          <w:rFonts w:ascii="Times New Roman" w:hAnsi="Times New Roman" w:cs="Times New Roman"/>
          <w:spacing w:val="-7"/>
          <w:sz w:val="24"/>
          <w:szCs w:val="24"/>
        </w:rPr>
        <w:t xml:space="preserve"> </w:t>
      </w:r>
      <w:r>
        <w:rPr>
          <w:rFonts w:ascii="Times New Roman" w:hAnsi="Times New Roman" w:cs="Times New Roman"/>
          <w:sz w:val="24"/>
          <w:szCs w:val="24"/>
        </w:rPr>
        <w:t>lines.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Pupils must line up in a quiet and orderly</w:t>
      </w:r>
      <w:r>
        <w:rPr>
          <w:rFonts w:ascii="Times New Roman" w:hAnsi="Times New Roman" w:cs="Times New Roman"/>
          <w:spacing w:val="-10"/>
          <w:sz w:val="24"/>
          <w:szCs w:val="24"/>
        </w:rPr>
        <w:t xml:space="preserve"> </w:t>
      </w:r>
      <w:r>
        <w:rPr>
          <w:rFonts w:ascii="Times New Roman" w:hAnsi="Times New Roman" w:cs="Times New Roman"/>
          <w:sz w:val="24"/>
          <w:szCs w:val="24"/>
        </w:rPr>
        <w:t>fashion.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Appendix D</w:t>
      </w: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 xml:space="preserve"> Procedures for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of Management has the authority to suspend a pupil. The authority to suspend a pupil for up to 3 consecutive school days has been delegated by the Board of Management in writing to the principal.   The Principal is accountable to the BOM for the use of that authority.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i/>
          <w:sz w:val="24"/>
          <w:szCs w:val="24"/>
        </w:rPr>
      </w:pPr>
      <w:r>
        <w:rPr>
          <w:rFonts w:ascii="Times New Roman" w:hAnsi="Times New Roman" w:cs="Times New Roman"/>
          <w:b/>
          <w:i/>
          <w:sz w:val="24"/>
          <w:szCs w:val="24"/>
        </w:rPr>
        <w:t>A single incident of serious misconduct may be grounds for immediate suspension.</w:t>
      </w:r>
    </w:p>
    <w:p w:rsidR="00217375" w:rsidRDefault="00217375" w:rsidP="00217375">
      <w:pPr>
        <w:pStyle w:val="NoSpacing"/>
        <w:rPr>
          <w:rFonts w:ascii="Times New Roman" w:hAnsi="Times New Roman" w:cs="Times New Roman"/>
          <w:i/>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Suspension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When a preliminary assessment of the facts confirms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that could warrant suspension, the principal will: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Inform the student and his/her parents about the complaint either by phone or in</w:t>
      </w:r>
      <w:r>
        <w:rPr>
          <w:rFonts w:ascii="Times New Roman" w:hAnsi="Times New Roman" w:cs="Times New Roman"/>
          <w:spacing w:val="-11"/>
          <w:sz w:val="24"/>
          <w:szCs w:val="24"/>
        </w:rPr>
        <w:t xml:space="preserve"> </w:t>
      </w:r>
      <w:r>
        <w:rPr>
          <w:rFonts w:ascii="Times New Roman" w:hAnsi="Times New Roman" w:cs="Times New Roman"/>
          <w:sz w:val="24"/>
          <w:szCs w:val="24"/>
        </w:rPr>
        <w:t>writing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Give the pupil and the parents an opportunity to</w:t>
      </w:r>
      <w:r>
        <w:rPr>
          <w:rFonts w:ascii="Times New Roman" w:hAnsi="Times New Roman" w:cs="Times New Roman"/>
          <w:spacing w:val="-7"/>
          <w:sz w:val="24"/>
          <w:szCs w:val="24"/>
        </w:rPr>
        <w:t xml:space="preserve"> </w:t>
      </w:r>
      <w:r>
        <w:rPr>
          <w:rFonts w:ascii="Times New Roman" w:hAnsi="Times New Roman" w:cs="Times New Roman"/>
          <w:sz w:val="24"/>
          <w:szCs w:val="24"/>
        </w:rPr>
        <w:t>respond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Remove the pupil from the class until a determination is made about</w:t>
      </w:r>
      <w:r>
        <w:rPr>
          <w:rFonts w:ascii="Times New Roman" w:hAnsi="Times New Roman" w:cs="Times New Roman"/>
          <w:spacing w:val="-15"/>
          <w:sz w:val="24"/>
          <w:szCs w:val="24"/>
        </w:rPr>
        <w:t xml:space="preserve"> </w:t>
      </w:r>
      <w:r>
        <w:rPr>
          <w:rFonts w:ascii="Times New Roman" w:hAnsi="Times New Roman" w:cs="Times New Roman"/>
          <w:sz w:val="24"/>
          <w:szCs w:val="24"/>
        </w:rPr>
        <w:t>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Parents will be given an opportunity to respond, to make their case for lessening the sanction and for the school to explore with parents how best to address the pupil’s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Immediate Suspension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Suspension should be a proportionate response to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that is causing concern. Normally, other interventions will have been tried before suspension, and school staff will have reviewed the reasons why these have not worked. The decision to suspend a student requires serious grounds such as that: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student’s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had a seriously detrimental effect on the education of other students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student’s continued presence in the school at this time constitutes a threat to</w:t>
      </w:r>
      <w:r>
        <w:rPr>
          <w:rFonts w:ascii="Times New Roman" w:hAnsi="Times New Roman" w:cs="Times New Roman"/>
          <w:spacing w:val="-12"/>
          <w:sz w:val="24"/>
          <w:szCs w:val="24"/>
        </w:rPr>
        <w:t xml:space="preserve"> </w:t>
      </w:r>
      <w:r>
        <w:rPr>
          <w:rFonts w:ascii="Times New Roman" w:hAnsi="Times New Roman" w:cs="Times New Roman"/>
          <w:sz w:val="24"/>
          <w:szCs w:val="24"/>
        </w:rPr>
        <w:t>safety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student is responsible for serious damage to</w:t>
      </w:r>
      <w:r>
        <w:rPr>
          <w:rFonts w:ascii="Times New Roman" w:hAnsi="Times New Roman" w:cs="Times New Roman"/>
          <w:spacing w:val="-7"/>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 single incident of serious misconduct may be grounds for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principal has been </w:t>
      </w:r>
      <w:proofErr w:type="spellStart"/>
      <w:r>
        <w:rPr>
          <w:rFonts w:ascii="Times New Roman" w:hAnsi="Times New Roman" w:cs="Times New Roman"/>
          <w:sz w:val="24"/>
          <w:szCs w:val="24"/>
        </w:rPr>
        <w:t>authorised</w:t>
      </w:r>
      <w:proofErr w:type="spellEnd"/>
      <w:r>
        <w:rPr>
          <w:rFonts w:ascii="Times New Roman" w:hAnsi="Times New Roman" w:cs="Times New Roman"/>
          <w:sz w:val="24"/>
          <w:szCs w:val="24"/>
        </w:rPr>
        <w:t xml:space="preserve"> in writing to impose an automatic suspension where the continued presence of the pupil in the school at the time would represent a serious threat to the safety of students or staff or any other person or for any one of the named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listed below:</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 xml:space="preserve">The students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had a detrimental effect on the education of other</w:t>
      </w:r>
      <w:r>
        <w:rPr>
          <w:rFonts w:ascii="Times New Roman" w:hAnsi="Times New Roman" w:cs="Times New Roman"/>
          <w:spacing w:val="-13"/>
          <w:sz w:val="24"/>
          <w:szCs w:val="24"/>
        </w:rPr>
        <w:t xml:space="preserve"> </w:t>
      </w:r>
      <w:r>
        <w:rPr>
          <w:rFonts w:ascii="Times New Roman" w:hAnsi="Times New Roman" w:cs="Times New Roman"/>
          <w:sz w:val="24"/>
          <w:szCs w:val="24"/>
        </w:rPr>
        <w:t>students</w:t>
      </w:r>
    </w:p>
    <w:p w:rsidR="00217375" w:rsidRDefault="00217375" w:rsidP="00217375">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The student’s continued presence in the school at this time constitutes a threat to</w:t>
      </w:r>
      <w:r>
        <w:rPr>
          <w:rFonts w:ascii="Times New Roman" w:hAnsi="Times New Roman" w:cs="Times New Roman"/>
          <w:spacing w:val="-12"/>
          <w:sz w:val="24"/>
          <w:szCs w:val="24"/>
        </w:rPr>
        <w:t xml:space="preserve"> </w:t>
      </w:r>
      <w:r>
        <w:rPr>
          <w:rFonts w:ascii="Times New Roman" w:hAnsi="Times New Roman" w:cs="Times New Roman"/>
          <w:sz w:val="24"/>
          <w:szCs w:val="24"/>
        </w:rPr>
        <w:t>safety</w:t>
      </w:r>
    </w:p>
    <w:p w:rsidR="00217375" w:rsidRDefault="00217375" w:rsidP="00217375">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The deliberate destruction of school</w:t>
      </w:r>
      <w:r>
        <w:rPr>
          <w:rFonts w:ascii="Times New Roman" w:hAnsi="Times New Roman" w:cs="Times New Roman"/>
          <w:spacing w:val="-5"/>
          <w:sz w:val="24"/>
          <w:szCs w:val="24"/>
        </w:rPr>
        <w:t xml:space="preserve"> </w:t>
      </w:r>
      <w:r>
        <w:rPr>
          <w:rFonts w:ascii="Times New Roman" w:hAnsi="Times New Roman" w:cs="Times New Roman"/>
          <w:sz w:val="24"/>
          <w:szCs w:val="24"/>
        </w:rPr>
        <w:t>property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 the circumstances of an immediate suspension, the parents will be notified and arrangements made with them for the student to be collected from school.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 the circumstances where an immediate suspension is considered by the principal to be warranted, a preliminary investigation will be conducted to establish the case for the imposition of the suspension. A formal investigation will immediately follow the imposition of an automatic suspension during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which the suspended pupil will be invited to the school to be interviewed by arrangement in the school either in the presence of his/her parents or not.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Period of Suspension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 pupil will not be suspended for more than 3 days, except in exceptional circumstances where the principal recommends to the board of management that a period of suspension longer than 3 days is needed to achieve a particular objective.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Board of Management considers the following circumstances are ones where the principal would consider recommending 5 days rather than 3 days as an appropriate suspension. Any one of the following on its own may be considered appropriate to warrant a recommendation of 5 </w:t>
      </w:r>
      <w:proofErr w:type="gramStart"/>
      <w:r>
        <w:rPr>
          <w:rFonts w:ascii="Times New Roman" w:hAnsi="Times New Roman" w:cs="Times New Roman"/>
          <w:sz w:val="24"/>
          <w:szCs w:val="24"/>
        </w:rPr>
        <w:t>days</w:t>
      </w:r>
      <w:proofErr w:type="gramEnd"/>
      <w:r>
        <w:rPr>
          <w:rFonts w:ascii="Times New Roman" w:hAnsi="Times New Roman" w:cs="Times New Roman"/>
          <w:sz w:val="24"/>
          <w:szCs w:val="24"/>
        </w:rPr>
        <w:t xml:space="preserve">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 xml:space="preserve">when the pupil fails to </w:t>
      </w:r>
      <w:proofErr w:type="spellStart"/>
      <w:r>
        <w:rPr>
          <w:rFonts w:ascii="Times New Roman" w:hAnsi="Times New Roman" w:cs="Times New Roman"/>
          <w:sz w:val="24"/>
          <w:szCs w:val="24"/>
        </w:rPr>
        <w:t>recognise</w:t>
      </w:r>
      <w:proofErr w:type="spellEnd"/>
      <w:r>
        <w:rPr>
          <w:rFonts w:ascii="Times New Roman" w:hAnsi="Times New Roman" w:cs="Times New Roman"/>
          <w:sz w:val="24"/>
          <w:szCs w:val="24"/>
        </w:rPr>
        <w:t xml:space="preserve"> or acknowledge the seriousness of the events leading to</w:t>
      </w:r>
      <w:r>
        <w:rPr>
          <w:rFonts w:ascii="Times New Roman" w:hAnsi="Times New Roman" w:cs="Times New Roman"/>
          <w:spacing w:val="-15"/>
          <w:sz w:val="24"/>
          <w:szCs w:val="24"/>
        </w:rPr>
        <w:t xml:space="preserve"> </w:t>
      </w:r>
      <w:r>
        <w:rPr>
          <w:rFonts w:ascii="Times New Roman" w:hAnsi="Times New Roman" w:cs="Times New Roman"/>
          <w:sz w:val="24"/>
          <w:szCs w:val="24"/>
        </w:rPr>
        <w:t>a proposed</w:t>
      </w:r>
      <w:r>
        <w:rPr>
          <w:rFonts w:ascii="Times New Roman" w:hAnsi="Times New Roman" w:cs="Times New Roman"/>
          <w:spacing w:val="-3"/>
          <w:sz w:val="24"/>
          <w:szCs w:val="24"/>
        </w:rPr>
        <w:t xml:space="preserve"> </w:t>
      </w:r>
      <w:r>
        <w:rPr>
          <w:rFonts w:ascii="Times New Roman" w:hAnsi="Times New Roman" w:cs="Times New Roman"/>
          <w:sz w:val="24"/>
          <w:szCs w:val="24"/>
        </w:rPr>
        <w:t>suspension</w:t>
      </w:r>
    </w:p>
    <w:p w:rsidR="00217375" w:rsidRDefault="00217375" w:rsidP="00217375">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where injury has been inflicted on another person to such a degree of severity as to</w:t>
      </w:r>
      <w:r>
        <w:rPr>
          <w:rFonts w:ascii="Times New Roman" w:hAnsi="Times New Roman" w:cs="Times New Roman"/>
          <w:spacing w:val="-17"/>
          <w:sz w:val="24"/>
          <w:szCs w:val="24"/>
        </w:rPr>
        <w:t xml:space="preserve"> </w:t>
      </w:r>
      <w:r>
        <w:rPr>
          <w:rFonts w:ascii="Times New Roman" w:hAnsi="Times New Roman" w:cs="Times New Roman"/>
          <w:sz w:val="24"/>
          <w:szCs w:val="24"/>
        </w:rPr>
        <w:t>warrant medical attention and/or a visit to a</w:t>
      </w:r>
      <w:r>
        <w:rPr>
          <w:rFonts w:ascii="Times New Roman" w:hAnsi="Times New Roman" w:cs="Times New Roman"/>
          <w:spacing w:val="-5"/>
          <w:sz w:val="24"/>
          <w:szCs w:val="24"/>
        </w:rPr>
        <w:t xml:space="preserve"> </w:t>
      </w:r>
      <w:r>
        <w:rPr>
          <w:rFonts w:ascii="Times New Roman" w:hAnsi="Times New Roman" w:cs="Times New Roman"/>
          <w:sz w:val="24"/>
          <w:szCs w:val="24"/>
        </w:rPr>
        <w:t>doctor</w:t>
      </w:r>
    </w:p>
    <w:p w:rsidR="00217375" w:rsidRDefault="00217375" w:rsidP="00217375">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where the pupil continues to display belligerence, hostility or</w:t>
      </w:r>
      <w:r>
        <w:rPr>
          <w:rFonts w:ascii="Times New Roman" w:hAnsi="Times New Roman" w:cs="Times New Roman"/>
          <w:spacing w:val="-17"/>
          <w:sz w:val="24"/>
          <w:szCs w:val="24"/>
        </w:rPr>
        <w:t xml:space="preserve"> </w:t>
      </w:r>
      <w:r>
        <w:rPr>
          <w:rFonts w:ascii="Times New Roman" w:hAnsi="Times New Roman" w:cs="Times New Roman"/>
          <w:sz w:val="24"/>
          <w:szCs w:val="24"/>
        </w:rPr>
        <w:t>aggression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If a suspension longer than 3 days is being recommended by the principal the matter will be referred to the Board of Management for consideration and approval, giving the circumstances and the expected outcomes.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Board of Management has </w:t>
      </w:r>
      <w:proofErr w:type="spellStart"/>
      <w:r>
        <w:rPr>
          <w:rFonts w:ascii="Times New Roman" w:hAnsi="Times New Roman" w:cs="Times New Roman"/>
          <w:sz w:val="24"/>
          <w:szCs w:val="24"/>
        </w:rPr>
        <w:t>authorised</w:t>
      </w:r>
      <w:proofErr w:type="spellEnd"/>
      <w:r>
        <w:rPr>
          <w:rFonts w:ascii="Times New Roman" w:hAnsi="Times New Roman" w:cs="Times New Roman"/>
          <w:sz w:val="24"/>
          <w:szCs w:val="24"/>
        </w:rPr>
        <w:t xml:space="preserve"> the principal in writing, with the approval of the Chairperson of the Board of Management, to impose a suspension of up to 5 days in circumstances where a meeting of the board of management cannot be convened in a timely fashion, subject to the guidance already provided to the principal concerning such suspensions.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of management will not impose a suspension of more than 10 consecutive school days on a pupil at any one time.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of Management will formally review any proposal to suspend a pupil, where the suspension would bring the number of days for which a pupil has been suspended in the current school year to 20 days or more.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Appeals</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of Management will offer an opportunity to appeal a principal’s decision to suspend a pupil for 3 days. If an appeal is to be considered before a suspension is to take place, then the pupil will be removed from class until the appeal is complete and the appeal decision is relayed to parents.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If the appeal against the decision to suspend is not upheld or if the period of suspension is altered but not set aside, then the suspension will begin as soon as practicable after the decision on the appeal is relayed to parents, normally starting the next school day.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Section 29 Appeal</w:t>
      </w:r>
    </w:p>
    <w:p w:rsidR="00217375" w:rsidRDefault="00217375" w:rsidP="00217375">
      <w:pPr>
        <w:pStyle w:val="NoSpacing"/>
        <w:rPr>
          <w:rFonts w:ascii="Times New Roman" w:hAnsi="Times New Roman" w:cs="Times New Roman"/>
          <w:i/>
          <w:sz w:val="24"/>
          <w:szCs w:val="24"/>
        </w:rPr>
      </w:pPr>
      <w:r>
        <w:rPr>
          <w:rFonts w:ascii="Times New Roman" w:hAnsi="Times New Roman" w:cs="Times New Roman"/>
          <w:sz w:val="24"/>
          <w:szCs w:val="24"/>
        </w:rPr>
        <w:t xml:space="preserve">Where the total number of days for which a student has been suspended in the current school year reaches 20 days, the parents may appeal the suspension under section 29 of the </w:t>
      </w:r>
      <w:r>
        <w:rPr>
          <w:rFonts w:ascii="Times New Roman" w:hAnsi="Times New Roman" w:cs="Times New Roman"/>
          <w:i/>
          <w:sz w:val="24"/>
          <w:szCs w:val="24"/>
        </w:rPr>
        <w:t xml:space="preserve">Education Act 1998 </w:t>
      </w:r>
      <w:r>
        <w:rPr>
          <w:rFonts w:ascii="Times New Roman" w:hAnsi="Times New Roman" w:cs="Times New Roman"/>
          <w:sz w:val="24"/>
          <w:szCs w:val="24"/>
        </w:rPr>
        <w:t xml:space="preserve">as amended by the </w:t>
      </w:r>
      <w:r>
        <w:rPr>
          <w:rFonts w:ascii="Times New Roman" w:hAnsi="Times New Roman" w:cs="Times New Roman"/>
          <w:i/>
          <w:sz w:val="24"/>
          <w:szCs w:val="24"/>
        </w:rPr>
        <w:t>Education (Miscellaneous Provisions) Act 2007.</w:t>
      </w:r>
    </w:p>
    <w:p w:rsidR="00217375" w:rsidRDefault="00217375" w:rsidP="00217375">
      <w:pPr>
        <w:pStyle w:val="NoSpacing"/>
        <w:rPr>
          <w:rFonts w:ascii="Times New Roman" w:hAnsi="Times New Roman" w:cs="Times New Roman"/>
          <w:i/>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Parents will be notified of this right at the time when they are being formally notified of such a suspension. Information on how to appeal will also be provided.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Implementing a Suspension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Where a preliminary assessment of the facts confirms serious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that could warrant suspension, the school will observe the following procedures: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Inform the students and their parents about the</w:t>
      </w:r>
      <w:r>
        <w:rPr>
          <w:rFonts w:ascii="Times New Roman" w:hAnsi="Times New Roman" w:cs="Times New Roman"/>
          <w:spacing w:val="-9"/>
          <w:sz w:val="24"/>
          <w:szCs w:val="24"/>
        </w:rPr>
        <w:t xml:space="preserve"> </w:t>
      </w:r>
      <w:r>
        <w:rPr>
          <w:rFonts w:ascii="Times New Roman" w:hAnsi="Times New Roman" w:cs="Times New Roman"/>
          <w:sz w:val="24"/>
          <w:szCs w:val="24"/>
        </w:rPr>
        <w:t>complaint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Give parents and student and opportunity to</w:t>
      </w:r>
      <w:r>
        <w:rPr>
          <w:rFonts w:ascii="Times New Roman" w:hAnsi="Times New Roman" w:cs="Times New Roman"/>
          <w:spacing w:val="-9"/>
          <w:sz w:val="24"/>
          <w:szCs w:val="24"/>
        </w:rPr>
        <w:t xml:space="preserve"> </w:t>
      </w:r>
      <w:r>
        <w:rPr>
          <w:rFonts w:ascii="Times New Roman" w:hAnsi="Times New Roman" w:cs="Times New Roman"/>
          <w:sz w:val="24"/>
          <w:szCs w:val="24"/>
        </w:rPr>
        <w:t>respond.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Where the parents do not agree to meet with the principal, written notification will serve as notice to impose a</w:t>
      </w:r>
      <w:r>
        <w:rPr>
          <w:rFonts w:ascii="Times New Roman" w:hAnsi="Times New Roman" w:cs="Times New Roman"/>
          <w:spacing w:val="-3"/>
          <w:sz w:val="24"/>
          <w:szCs w:val="24"/>
        </w:rPr>
        <w:t xml:space="preserve"> </w:t>
      </w:r>
      <w:r>
        <w:rPr>
          <w:rFonts w:ascii="Times New Roman" w:hAnsi="Times New Roman" w:cs="Times New Roman"/>
          <w:sz w:val="24"/>
          <w:szCs w:val="24"/>
        </w:rPr>
        <w:t>sanction.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principal will notify the parents in writing of the decision to suspend their child and the letter will confirm:</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the period of suspension and the dates on which the suspension will begin and</w:t>
      </w:r>
      <w:r>
        <w:rPr>
          <w:rFonts w:ascii="Times New Roman" w:hAnsi="Times New Roman" w:cs="Times New Roman"/>
          <w:spacing w:val="-8"/>
          <w:sz w:val="24"/>
          <w:szCs w:val="24"/>
        </w:rPr>
        <w:t xml:space="preserve"> </w:t>
      </w:r>
      <w:r>
        <w:rPr>
          <w:rFonts w:ascii="Times New Roman" w:hAnsi="Times New Roman" w:cs="Times New Roman"/>
          <w:sz w:val="24"/>
          <w:szCs w:val="24"/>
        </w:rPr>
        <w:t>end</w:t>
      </w:r>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the reasons for the</w:t>
      </w:r>
      <w:r>
        <w:rPr>
          <w:rFonts w:ascii="Times New Roman" w:hAnsi="Times New Roman" w:cs="Times New Roman"/>
          <w:spacing w:val="-5"/>
          <w:sz w:val="24"/>
          <w:szCs w:val="24"/>
        </w:rPr>
        <w:t xml:space="preserve"> </w:t>
      </w:r>
      <w:r>
        <w:rPr>
          <w:rFonts w:ascii="Times New Roman" w:hAnsi="Times New Roman" w:cs="Times New Roman"/>
          <w:sz w:val="24"/>
          <w:szCs w:val="24"/>
        </w:rPr>
        <w:t>suspension</w:t>
      </w:r>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any study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to be</w:t>
      </w:r>
      <w:r>
        <w:rPr>
          <w:rFonts w:ascii="Times New Roman" w:hAnsi="Times New Roman" w:cs="Times New Roman"/>
          <w:spacing w:val="-9"/>
          <w:sz w:val="24"/>
          <w:szCs w:val="24"/>
        </w:rPr>
        <w:t xml:space="preserve"> </w:t>
      </w:r>
      <w:r>
        <w:rPr>
          <w:rFonts w:ascii="Times New Roman" w:hAnsi="Times New Roman" w:cs="Times New Roman"/>
          <w:sz w:val="24"/>
          <w:szCs w:val="24"/>
        </w:rPr>
        <w:t>followed,</w:t>
      </w:r>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the arrangements for returning to school including any commitment to be entered into by the pupil and the parents in relation to reaffirming their commitment to the code of</w:t>
      </w:r>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the provision for an appeal to the Board of</w:t>
      </w:r>
      <w:r>
        <w:rPr>
          <w:rFonts w:ascii="Times New Roman" w:hAnsi="Times New Roman" w:cs="Times New Roman"/>
          <w:spacing w:val="-7"/>
          <w:sz w:val="24"/>
          <w:szCs w:val="24"/>
        </w:rPr>
        <w:t xml:space="preserve"> </w:t>
      </w:r>
      <w:r>
        <w:rPr>
          <w:rFonts w:ascii="Times New Roman" w:hAnsi="Times New Roman" w:cs="Times New Roman"/>
          <w:sz w:val="24"/>
          <w:szCs w:val="24"/>
        </w:rPr>
        <w:t>Management</w:t>
      </w:r>
    </w:p>
    <w:p w:rsidR="00217375" w:rsidRDefault="00217375" w:rsidP="00217375">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the right to appeal to the Secretary General of the Department of Education and</w:t>
      </w:r>
      <w:r>
        <w:rPr>
          <w:rFonts w:ascii="Times New Roman" w:hAnsi="Times New Roman" w:cs="Times New Roman"/>
          <w:spacing w:val="-17"/>
          <w:sz w:val="24"/>
          <w:szCs w:val="24"/>
        </w:rPr>
        <w:t xml:space="preserve"> </w:t>
      </w:r>
      <w:r>
        <w:rPr>
          <w:rFonts w:ascii="Times New Roman" w:hAnsi="Times New Roman" w:cs="Times New Roman"/>
          <w:sz w:val="24"/>
          <w:szCs w:val="24"/>
        </w:rPr>
        <w:t>Science.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 xml:space="preserve">Suspension as part of a </w:t>
      </w:r>
      <w:proofErr w:type="spellStart"/>
      <w:r>
        <w:rPr>
          <w:rFonts w:ascii="Times New Roman" w:hAnsi="Times New Roman" w:cs="Times New Roman"/>
          <w:b/>
          <w:sz w:val="24"/>
          <w:szCs w:val="24"/>
        </w:rPr>
        <w:t>Behaviour</w:t>
      </w:r>
      <w:proofErr w:type="spellEnd"/>
      <w:r>
        <w:rPr>
          <w:rFonts w:ascii="Times New Roman" w:hAnsi="Times New Roman" w:cs="Times New Roman"/>
          <w:b/>
          <w:sz w:val="24"/>
          <w:szCs w:val="24"/>
        </w:rPr>
        <w:t xml:space="preserve"> Management Plan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Suspension if implemented will be part of an agreed plan to address a students’ </w:t>
      </w:r>
      <w:proofErr w:type="spellStart"/>
      <w:proofErr w:type="gram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The suspension should: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enable the school to set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goals for the student and their</w:t>
      </w:r>
      <w:r>
        <w:rPr>
          <w:rFonts w:ascii="Times New Roman" w:hAnsi="Times New Roman" w:cs="Times New Roman"/>
          <w:spacing w:val="-12"/>
          <w:sz w:val="24"/>
          <w:szCs w:val="24"/>
        </w:rPr>
        <w:t xml:space="preserve"> </w:t>
      </w:r>
      <w:r>
        <w:rPr>
          <w:rFonts w:ascii="Times New Roman" w:hAnsi="Times New Roman" w:cs="Times New Roman"/>
          <w:sz w:val="24"/>
          <w:szCs w:val="24"/>
        </w:rPr>
        <w:t>parents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give school staff an opportunity to plan other</w:t>
      </w:r>
      <w:r>
        <w:rPr>
          <w:rFonts w:ascii="Times New Roman" w:hAnsi="Times New Roman" w:cs="Times New Roman"/>
          <w:spacing w:val="-11"/>
          <w:sz w:val="24"/>
          <w:szCs w:val="24"/>
        </w:rPr>
        <w:t xml:space="preserve"> </w:t>
      </w:r>
      <w:r>
        <w:rPr>
          <w:rFonts w:ascii="Times New Roman" w:hAnsi="Times New Roman" w:cs="Times New Roman"/>
          <w:sz w:val="24"/>
          <w:szCs w:val="24"/>
        </w:rPr>
        <w:t>interventions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impress on a student and their parents the seriousness of the</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behaviour</w:t>
      </w:r>
      <w:proofErr w:type="spellEnd"/>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Removing a Suspension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i/>
          <w:sz w:val="24"/>
          <w:szCs w:val="24"/>
        </w:rPr>
      </w:pPr>
      <w:r>
        <w:rPr>
          <w:rFonts w:ascii="Times New Roman" w:hAnsi="Times New Roman" w:cs="Times New Roman"/>
          <w:sz w:val="24"/>
          <w:szCs w:val="24"/>
        </w:rPr>
        <w:t xml:space="preserve">A suspension may be removed or altered either immediately or retrospectively if the Board of Management decides, or, if the Secretary General of the Department of Education and Science directs it to be removed under Section 29 of the </w:t>
      </w:r>
      <w:r>
        <w:rPr>
          <w:rFonts w:ascii="Times New Roman" w:hAnsi="Times New Roman" w:cs="Times New Roman"/>
          <w:i/>
          <w:sz w:val="24"/>
          <w:szCs w:val="24"/>
        </w:rPr>
        <w:t xml:space="preserve">Education Act 1998 </w:t>
      </w:r>
      <w:r>
        <w:rPr>
          <w:rFonts w:ascii="Times New Roman" w:hAnsi="Times New Roman" w:cs="Times New Roman"/>
          <w:sz w:val="24"/>
          <w:szCs w:val="24"/>
        </w:rPr>
        <w:t xml:space="preserve">as amended by the </w:t>
      </w:r>
      <w:r>
        <w:rPr>
          <w:rFonts w:ascii="Times New Roman" w:hAnsi="Times New Roman" w:cs="Times New Roman"/>
          <w:i/>
          <w:sz w:val="24"/>
          <w:szCs w:val="24"/>
        </w:rPr>
        <w:t>Education (Miscellaneous Provisions) Act 2007</w:t>
      </w:r>
    </w:p>
    <w:p w:rsidR="00217375" w:rsidRDefault="00217375" w:rsidP="00217375">
      <w:pPr>
        <w:pStyle w:val="NoSpacing"/>
        <w:rPr>
          <w:rFonts w:ascii="Times New Roman" w:hAnsi="Times New Roman" w:cs="Times New Roman"/>
          <w:b/>
          <w:i/>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Reintegrating the Pupil</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principal will arrange for a member of staff to provide support for the pupil during the reintegration process. The pupil will be given the opportunity and support for a fresh start. The school will then expect the same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this pupil as of all other pupils.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Recording and Reporting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A record of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sanction imposed will be kept which will include: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investigation including notes of all interviews</w:t>
      </w:r>
      <w:r>
        <w:rPr>
          <w:rFonts w:ascii="Times New Roman" w:hAnsi="Times New Roman" w:cs="Times New Roman"/>
          <w:spacing w:val="-9"/>
          <w:sz w:val="24"/>
          <w:szCs w:val="24"/>
        </w:rPr>
        <w:t xml:space="preserve"> </w:t>
      </w:r>
      <w:r>
        <w:rPr>
          <w:rFonts w:ascii="Times New Roman" w:hAnsi="Times New Roman" w:cs="Times New Roman"/>
          <w:sz w:val="24"/>
          <w:szCs w:val="24"/>
        </w:rPr>
        <w:t>held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decision making</w:t>
      </w:r>
      <w:r>
        <w:rPr>
          <w:rFonts w:ascii="Times New Roman" w:hAnsi="Times New Roman" w:cs="Times New Roman"/>
          <w:spacing w:val="-6"/>
          <w:sz w:val="24"/>
          <w:szCs w:val="24"/>
        </w:rPr>
        <w:t xml:space="preserve"> </w:t>
      </w:r>
      <w:r>
        <w:rPr>
          <w:rFonts w:ascii="Times New Roman" w:hAnsi="Times New Roman" w:cs="Times New Roman"/>
          <w:sz w:val="24"/>
          <w:szCs w:val="24"/>
        </w:rPr>
        <w:t>process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decision and the rationale for the</w:t>
      </w:r>
      <w:r>
        <w:rPr>
          <w:rFonts w:ascii="Times New Roman" w:hAnsi="Times New Roman" w:cs="Times New Roman"/>
          <w:spacing w:val="-6"/>
          <w:sz w:val="24"/>
          <w:szCs w:val="24"/>
        </w:rPr>
        <w:t xml:space="preserve"> </w:t>
      </w:r>
      <w:r>
        <w:rPr>
          <w:rFonts w:ascii="Times New Roman" w:hAnsi="Times New Roman" w:cs="Times New Roman"/>
          <w:sz w:val="24"/>
          <w:szCs w:val="24"/>
        </w:rPr>
        <w:t>decision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duration of the suspension and any conditions attached to the</w:t>
      </w:r>
      <w:r>
        <w:rPr>
          <w:rFonts w:ascii="Times New Roman" w:hAnsi="Times New Roman" w:cs="Times New Roman"/>
          <w:spacing w:val="-12"/>
          <w:sz w:val="24"/>
          <w:szCs w:val="24"/>
        </w:rPr>
        <w:t xml:space="preserve"> </w:t>
      </w:r>
      <w:r>
        <w:rPr>
          <w:rFonts w:ascii="Times New Roman" w:hAnsi="Times New Roman" w:cs="Times New Roman"/>
          <w:sz w:val="24"/>
          <w:szCs w:val="24"/>
        </w:rPr>
        <w:t>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Report to the Board of Management</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principal, if acting on the written delegated authority to suspend, will report all suspensions to the Board of Management with the reasons for and the duration of each suspension.</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Report to NEWB</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principal will report all suspensions to the National Educational Welfare Board (NEWB) in accordance with NEWB reporting guidelines (</w:t>
      </w:r>
      <w:r>
        <w:rPr>
          <w:rFonts w:ascii="Times New Roman" w:hAnsi="Times New Roman" w:cs="Times New Roman"/>
          <w:i/>
          <w:sz w:val="24"/>
          <w:szCs w:val="24"/>
        </w:rPr>
        <w:t>Education (Welfare) Act 2000</w:t>
      </w:r>
      <w:r>
        <w:rPr>
          <w:rFonts w:ascii="Times New Roman" w:hAnsi="Times New Roman" w:cs="Times New Roman"/>
          <w:sz w:val="24"/>
          <w:szCs w:val="24"/>
        </w:rPr>
        <w:t xml:space="preserve">, </w:t>
      </w:r>
      <w:r>
        <w:rPr>
          <w:rFonts w:ascii="Times New Roman" w:hAnsi="Times New Roman" w:cs="Times New Roman"/>
          <w:i/>
          <w:sz w:val="24"/>
          <w:szCs w:val="24"/>
        </w:rPr>
        <w:t>section 21(4)(a)</w:t>
      </w:r>
      <w:r>
        <w:rPr>
          <w:rFonts w:ascii="Times New Roman" w:hAnsi="Times New Roman" w:cs="Times New Roman"/>
          <w:sz w:val="24"/>
          <w:szCs w:val="24"/>
        </w:rPr>
        <w:t>)</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 xml:space="preserve">Review of the use of </w:t>
      </w:r>
      <w:proofErr w:type="spellStart"/>
      <w:r>
        <w:rPr>
          <w:rFonts w:ascii="Times New Roman" w:hAnsi="Times New Roman" w:cs="Times New Roman"/>
          <w:b/>
          <w:sz w:val="24"/>
          <w:szCs w:val="24"/>
        </w:rPr>
        <w:t>Suspension</w:t>
      </w:r>
      <w:r>
        <w:rPr>
          <w:rFonts w:ascii="Times New Roman" w:hAnsi="Times New Roman" w:cs="Times New Roman"/>
          <w:sz w:val="24"/>
          <w:szCs w:val="24"/>
        </w:rPr>
        <w:t>The</w:t>
      </w:r>
      <w:proofErr w:type="spellEnd"/>
      <w:r>
        <w:rPr>
          <w:rFonts w:ascii="Times New Roman" w:hAnsi="Times New Roman" w:cs="Times New Roman"/>
          <w:sz w:val="24"/>
          <w:szCs w:val="24"/>
        </w:rPr>
        <w:t xml:space="preserve"> Board of Management will review the use of suspension in the school at regular intervals to ensure that its use is consistent with school policies and to ensure that use of suspension is appropriate and effective. </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APPENDIX E</w:t>
      </w:r>
    </w:p>
    <w:p w:rsidR="00217375" w:rsidRDefault="00217375" w:rsidP="00217375">
      <w:pPr>
        <w:pStyle w:val="NoSpacing"/>
        <w:jc w:val="center"/>
        <w:rPr>
          <w:rFonts w:ascii="Times New Roman" w:hAnsi="Times New Roman" w:cs="Times New Roman"/>
          <w:b/>
          <w:sz w:val="28"/>
          <w:szCs w:val="28"/>
        </w:rPr>
      </w:pPr>
      <w:r>
        <w:rPr>
          <w:rFonts w:ascii="Times New Roman" w:hAnsi="Times New Roman" w:cs="Times New Roman"/>
          <w:b/>
          <w:sz w:val="28"/>
          <w:szCs w:val="28"/>
        </w:rPr>
        <w:t>Expulsion Procedures</w:t>
      </w:r>
    </w:p>
    <w:p w:rsidR="00217375" w:rsidRDefault="00217375" w:rsidP="00217375">
      <w:pPr>
        <w:pStyle w:val="NoSpacing"/>
        <w:jc w:val="center"/>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of Management has the authority to expel a pupil. This authority is a reserved function of the Board of Management and is not delegated to the Principal.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Before expelling a pupil, the school will have taken significant steps to address the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and to avoid expulsion of a pupil including, as appropriate: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Meeting with parents and the student to try to find ways of helping the student to change their</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Making sure that the student understands the possible consequences of the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if it should</w:t>
      </w:r>
      <w:r>
        <w:rPr>
          <w:rFonts w:ascii="Times New Roman" w:hAnsi="Times New Roman" w:cs="Times New Roman"/>
          <w:spacing w:val="-2"/>
          <w:sz w:val="24"/>
          <w:szCs w:val="24"/>
        </w:rPr>
        <w:t xml:space="preserve"> </w:t>
      </w:r>
      <w:r>
        <w:rPr>
          <w:rFonts w:ascii="Times New Roman" w:hAnsi="Times New Roman" w:cs="Times New Roman"/>
          <w:sz w:val="24"/>
          <w:szCs w:val="24"/>
        </w:rPr>
        <w:t>persist.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Ensuring that all other possible options have been</w:t>
      </w:r>
      <w:r>
        <w:rPr>
          <w:rFonts w:ascii="Times New Roman" w:hAnsi="Times New Roman" w:cs="Times New Roman"/>
          <w:spacing w:val="-5"/>
          <w:sz w:val="24"/>
          <w:szCs w:val="24"/>
        </w:rPr>
        <w:t xml:space="preserve"> </w:t>
      </w:r>
      <w:r>
        <w:rPr>
          <w:rFonts w:ascii="Times New Roman" w:hAnsi="Times New Roman" w:cs="Times New Roman"/>
          <w:sz w:val="24"/>
          <w:szCs w:val="24"/>
        </w:rPr>
        <w:t>tried.</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Seeking the assistance of support agencies, if</w:t>
      </w:r>
      <w:r>
        <w:rPr>
          <w:rFonts w:ascii="Times New Roman" w:hAnsi="Times New Roman" w:cs="Times New Roman"/>
          <w:spacing w:val="-10"/>
          <w:sz w:val="24"/>
          <w:szCs w:val="24"/>
        </w:rPr>
        <w:t xml:space="preserve"> </w:t>
      </w:r>
      <w:r>
        <w:rPr>
          <w:rFonts w:ascii="Times New Roman" w:hAnsi="Times New Roman" w:cs="Times New Roman"/>
          <w:sz w:val="24"/>
          <w:szCs w:val="24"/>
        </w:rPr>
        <w:t>appropriate</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 proposal by the Board of Management to expel a student requires serious grounds, such that: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 xml:space="preserve">The student’s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a persistent cause of significant disruption to the learning of others or to the teaching</w:t>
      </w:r>
      <w:r>
        <w:rPr>
          <w:rFonts w:ascii="Times New Roman" w:hAnsi="Times New Roman" w:cs="Times New Roman"/>
          <w:spacing w:val="-7"/>
          <w:sz w:val="24"/>
          <w:szCs w:val="24"/>
        </w:rPr>
        <w:t xml:space="preserve"> </w:t>
      </w:r>
      <w:r>
        <w:rPr>
          <w:rFonts w:ascii="Times New Roman" w:hAnsi="Times New Roman" w:cs="Times New Roman"/>
          <w:sz w:val="24"/>
          <w:szCs w:val="24"/>
        </w:rPr>
        <w:t>process.</w:t>
      </w:r>
    </w:p>
    <w:p w:rsidR="00217375" w:rsidRDefault="00217375" w:rsidP="00217375">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The student’s continued presence in the school constitutes a real and significant threat to safety.</w:t>
      </w:r>
    </w:p>
    <w:p w:rsidR="00217375" w:rsidRDefault="00217375" w:rsidP="00217375">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The student is responsible for serious damage to</w:t>
      </w:r>
      <w:r>
        <w:rPr>
          <w:rFonts w:ascii="Times New Roman" w:hAnsi="Times New Roman" w:cs="Times New Roman"/>
          <w:spacing w:val="-6"/>
          <w:sz w:val="24"/>
          <w:szCs w:val="24"/>
        </w:rPr>
        <w:t xml:space="preserve"> </w:t>
      </w:r>
      <w:r>
        <w:rPr>
          <w:rFonts w:ascii="Times New Roman" w:hAnsi="Times New Roman" w:cs="Times New Roman"/>
          <w:sz w:val="24"/>
          <w:szCs w:val="24"/>
        </w:rPr>
        <w:t>property</w:t>
      </w:r>
    </w:p>
    <w:p w:rsidR="00217375" w:rsidRDefault="00217375" w:rsidP="00217375">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While the grounds for expulsion may be similar to those of suspension, where expulsion is considered, the school authorities are satisfied that they have tried a series of other interventions and are satisfied that they have exhausted all possibilities for changing the students</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Expulsion for a First offence</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Board of Management reserves the right to expel pupils for a first offence for the following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A serious threat of violence against another pupil or member of</w:t>
      </w:r>
      <w:r>
        <w:rPr>
          <w:rFonts w:ascii="Times New Roman" w:hAnsi="Times New Roman" w:cs="Times New Roman"/>
          <w:spacing w:val="-11"/>
          <w:sz w:val="24"/>
          <w:szCs w:val="24"/>
        </w:rPr>
        <w:t xml:space="preserve"> </w:t>
      </w:r>
      <w:r>
        <w:rPr>
          <w:rFonts w:ascii="Times New Roman" w:hAnsi="Times New Roman" w:cs="Times New Roman"/>
          <w:sz w:val="24"/>
          <w:szCs w:val="24"/>
        </w:rPr>
        <w:t>staff.</w:t>
      </w:r>
    </w:p>
    <w:p w:rsidR="00217375" w:rsidRDefault="00217375" w:rsidP="00217375">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Actual violence or physical</w:t>
      </w:r>
      <w:r>
        <w:rPr>
          <w:rFonts w:ascii="Times New Roman" w:hAnsi="Times New Roman" w:cs="Times New Roman"/>
          <w:spacing w:val="-9"/>
          <w:sz w:val="24"/>
          <w:szCs w:val="24"/>
        </w:rPr>
        <w:t xml:space="preserve"> </w:t>
      </w:r>
      <w:r>
        <w:rPr>
          <w:rFonts w:ascii="Times New Roman" w:hAnsi="Times New Roman" w:cs="Times New Roman"/>
          <w:sz w:val="24"/>
          <w:szCs w:val="24"/>
        </w:rPr>
        <w:t>assault.</w:t>
      </w:r>
    </w:p>
    <w:p w:rsidR="00217375" w:rsidRDefault="00217375" w:rsidP="00217375">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The supply of illegal drugs to other students in the</w:t>
      </w:r>
      <w:r>
        <w:rPr>
          <w:rFonts w:ascii="Times New Roman" w:hAnsi="Times New Roman" w:cs="Times New Roman"/>
          <w:spacing w:val="-10"/>
          <w:sz w:val="24"/>
          <w:szCs w:val="24"/>
        </w:rPr>
        <w:t xml:space="preserve"> </w:t>
      </w:r>
      <w:r>
        <w:rPr>
          <w:rFonts w:ascii="Times New Roman" w:hAnsi="Times New Roman" w:cs="Times New Roman"/>
          <w:sz w:val="24"/>
          <w:szCs w:val="24"/>
        </w:rPr>
        <w:t>school.</w:t>
      </w:r>
    </w:p>
    <w:p w:rsidR="00217375" w:rsidRDefault="00217375" w:rsidP="00217375">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Sexual</w:t>
      </w:r>
      <w:r>
        <w:rPr>
          <w:rFonts w:ascii="Times New Roman" w:hAnsi="Times New Roman" w:cs="Times New Roman"/>
          <w:spacing w:val="-2"/>
          <w:sz w:val="24"/>
          <w:szCs w:val="24"/>
        </w:rPr>
        <w:t xml:space="preserve"> </w:t>
      </w:r>
      <w:r>
        <w:rPr>
          <w:rFonts w:ascii="Times New Roman" w:hAnsi="Times New Roman" w:cs="Times New Roman"/>
          <w:sz w:val="24"/>
          <w:szCs w:val="24"/>
        </w:rPr>
        <w:t>assault.</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Expulsion</w:t>
      </w:r>
    </w:p>
    <w:p w:rsidR="00217375" w:rsidRDefault="00217375" w:rsidP="00217375">
      <w:pPr>
        <w:pStyle w:val="NoSpacing"/>
        <w:rPr>
          <w:rFonts w:ascii="Times New Roman" w:hAnsi="Times New Roman" w:cs="Times New Roman"/>
          <w:b/>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Where a preliminary assessment of the facts confirms serious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that could warrant expulsion, the following procedural steps will apply:</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A detailed investigation carried out under the direction of the</w:t>
      </w:r>
      <w:r>
        <w:rPr>
          <w:rFonts w:ascii="Times New Roman" w:hAnsi="Times New Roman" w:cs="Times New Roman"/>
          <w:spacing w:val="-10"/>
          <w:sz w:val="24"/>
          <w:szCs w:val="24"/>
        </w:rPr>
        <w:t xml:space="preserve"> </w:t>
      </w:r>
      <w:r>
        <w:rPr>
          <w:rFonts w:ascii="Times New Roman" w:hAnsi="Times New Roman" w:cs="Times New Roman"/>
          <w:sz w:val="24"/>
          <w:szCs w:val="24"/>
        </w:rPr>
        <w:t>Principal.</w:t>
      </w: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A recommendation to the Board of Management by the</w:t>
      </w:r>
      <w:r>
        <w:rPr>
          <w:rFonts w:ascii="Times New Roman" w:hAnsi="Times New Roman" w:cs="Times New Roman"/>
          <w:spacing w:val="-12"/>
          <w:sz w:val="24"/>
          <w:szCs w:val="24"/>
        </w:rPr>
        <w:t xml:space="preserve"> </w:t>
      </w:r>
      <w:r>
        <w:rPr>
          <w:rFonts w:ascii="Times New Roman" w:hAnsi="Times New Roman" w:cs="Times New Roman"/>
          <w:sz w:val="24"/>
          <w:szCs w:val="24"/>
        </w:rPr>
        <w:t>Principal.</w:t>
      </w: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Consideration by the Board of Management of the Principal’s recommendation and the holding of a</w:t>
      </w:r>
      <w:r>
        <w:rPr>
          <w:rFonts w:ascii="Times New Roman" w:hAnsi="Times New Roman" w:cs="Times New Roman"/>
          <w:spacing w:val="-7"/>
          <w:sz w:val="24"/>
          <w:szCs w:val="24"/>
        </w:rPr>
        <w:t xml:space="preserve"> </w:t>
      </w:r>
      <w:r>
        <w:rPr>
          <w:rFonts w:ascii="Times New Roman" w:hAnsi="Times New Roman" w:cs="Times New Roman"/>
          <w:sz w:val="24"/>
          <w:szCs w:val="24"/>
        </w:rPr>
        <w:t>hearing.</w:t>
      </w: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Board of Management deliberations and actions following the</w:t>
      </w:r>
      <w:r>
        <w:rPr>
          <w:rFonts w:ascii="Times New Roman" w:hAnsi="Times New Roman" w:cs="Times New Roman"/>
          <w:spacing w:val="-12"/>
          <w:sz w:val="24"/>
          <w:szCs w:val="24"/>
        </w:rPr>
        <w:t xml:space="preserve"> </w:t>
      </w:r>
      <w:r>
        <w:rPr>
          <w:rFonts w:ascii="Times New Roman" w:hAnsi="Times New Roman" w:cs="Times New Roman"/>
          <w:sz w:val="24"/>
          <w:szCs w:val="24"/>
        </w:rPr>
        <w:t>hearing</w:t>
      </w: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Consultations arranged by an Education Welfare Officer of the National Educational Welfare</w:t>
      </w:r>
      <w:r>
        <w:rPr>
          <w:rFonts w:ascii="Times New Roman" w:hAnsi="Times New Roman" w:cs="Times New Roman"/>
          <w:spacing w:val="-7"/>
          <w:sz w:val="24"/>
          <w:szCs w:val="24"/>
        </w:rPr>
        <w:t xml:space="preserve"> </w:t>
      </w:r>
      <w:r>
        <w:rPr>
          <w:rFonts w:ascii="Times New Roman" w:hAnsi="Times New Roman" w:cs="Times New Roman"/>
          <w:sz w:val="24"/>
          <w:szCs w:val="24"/>
        </w:rPr>
        <w:t>Board</w:t>
      </w:r>
    </w:p>
    <w:p w:rsidR="00217375" w:rsidRDefault="00217375" w:rsidP="00217375">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Confirmation of the decision to</w:t>
      </w:r>
      <w:r>
        <w:rPr>
          <w:rFonts w:ascii="Times New Roman" w:hAnsi="Times New Roman" w:cs="Times New Roman"/>
          <w:spacing w:val="-2"/>
          <w:sz w:val="24"/>
          <w:szCs w:val="24"/>
        </w:rPr>
        <w:t xml:space="preserve"> </w:t>
      </w:r>
      <w:r>
        <w:rPr>
          <w:rFonts w:ascii="Times New Roman" w:hAnsi="Times New Roman" w:cs="Times New Roman"/>
          <w:sz w:val="24"/>
          <w:szCs w:val="24"/>
        </w:rPr>
        <w:t>expel.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1:</w:t>
      </w:r>
      <w:r>
        <w:rPr>
          <w:rFonts w:ascii="Times New Roman" w:hAnsi="Times New Roman" w:cs="Times New Roman"/>
          <w:sz w:val="24"/>
          <w:szCs w:val="24"/>
        </w:rPr>
        <w:t xml:space="preserve"> A detailed investigation carried out under the direction of the Principal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In investigating an </w:t>
      </w:r>
      <w:proofErr w:type="gramStart"/>
      <w:r>
        <w:rPr>
          <w:rFonts w:ascii="Times New Roman" w:hAnsi="Times New Roman" w:cs="Times New Roman"/>
          <w:sz w:val="24"/>
          <w:szCs w:val="24"/>
        </w:rPr>
        <w:t>allegation</w:t>
      </w:r>
      <w:proofErr w:type="gramEnd"/>
      <w:r>
        <w:rPr>
          <w:rFonts w:ascii="Times New Roman" w:hAnsi="Times New Roman" w:cs="Times New Roman"/>
          <w:sz w:val="24"/>
          <w:szCs w:val="24"/>
        </w:rPr>
        <w:t xml:space="preserve"> the principal will: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Inform the student and parents about the details of the alleged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how it will be investigated and that it could lead to</w:t>
      </w:r>
      <w:r>
        <w:rPr>
          <w:rFonts w:ascii="Times New Roman" w:hAnsi="Times New Roman" w:cs="Times New Roman"/>
          <w:spacing w:val="-3"/>
          <w:sz w:val="24"/>
          <w:szCs w:val="24"/>
        </w:rPr>
        <w:t xml:space="preserve"> </w:t>
      </w:r>
      <w:r>
        <w:rPr>
          <w:rFonts w:ascii="Times New Roman" w:hAnsi="Times New Roman" w:cs="Times New Roman"/>
          <w:sz w:val="24"/>
          <w:szCs w:val="24"/>
        </w:rPr>
        <w:t>expulsion.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Give the parents and student every opportunity to respond to the complaint before a decision is made and a sanction</w:t>
      </w:r>
      <w:r>
        <w:rPr>
          <w:rFonts w:ascii="Times New Roman" w:hAnsi="Times New Roman" w:cs="Times New Roman"/>
          <w:spacing w:val="-5"/>
          <w:sz w:val="24"/>
          <w:szCs w:val="24"/>
        </w:rPr>
        <w:t xml:space="preserve"> </w:t>
      </w:r>
      <w:r>
        <w:rPr>
          <w:rFonts w:ascii="Times New Roman" w:hAnsi="Times New Roman" w:cs="Times New Roman"/>
          <w:sz w:val="24"/>
          <w:szCs w:val="24"/>
        </w:rPr>
        <w:t>imposed.</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Parents will be informed in writing of the alleged </w:t>
      </w:r>
      <w:proofErr w:type="spellStart"/>
      <w:r>
        <w:rPr>
          <w:rFonts w:ascii="Times New Roman" w:hAnsi="Times New Roman" w:cs="Times New Roman"/>
          <w:sz w:val="24"/>
          <w:szCs w:val="24"/>
        </w:rPr>
        <w:t>misbehaviour</w:t>
      </w:r>
      <w:proofErr w:type="spellEnd"/>
      <w:r>
        <w:rPr>
          <w:rFonts w:ascii="Times New Roman" w:hAnsi="Times New Roman" w:cs="Times New Roman"/>
          <w:sz w:val="24"/>
          <w:szCs w:val="24"/>
        </w:rPr>
        <w:t xml:space="preserve"> and the proposed investigation in order to have a permanent record of having let them know.</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2:</w:t>
      </w:r>
      <w:r>
        <w:rPr>
          <w:rFonts w:ascii="Times New Roman" w:hAnsi="Times New Roman" w:cs="Times New Roman"/>
          <w:sz w:val="24"/>
          <w:szCs w:val="24"/>
        </w:rPr>
        <w:t xml:space="preserve"> A recommendation to the board by the Principal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Where the principal forms the view, based on the investigation that expulsion may be warranted, the principal makes a recommendation to the Board of management to consider expulsion. The principal will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inform the parents and the student that the Board of Management is being asked to</w:t>
      </w:r>
      <w:r>
        <w:rPr>
          <w:rFonts w:ascii="Times New Roman" w:hAnsi="Times New Roman" w:cs="Times New Roman"/>
          <w:spacing w:val="-13"/>
          <w:sz w:val="24"/>
          <w:szCs w:val="24"/>
        </w:rPr>
        <w:t xml:space="preserve"> </w:t>
      </w:r>
      <w:r>
        <w:rPr>
          <w:rFonts w:ascii="Times New Roman" w:hAnsi="Times New Roman" w:cs="Times New Roman"/>
          <w:sz w:val="24"/>
          <w:szCs w:val="24"/>
        </w:rPr>
        <w:t>consider expulsion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ensure that parents have records of: the allegations against the student; the investigation; and written notice of the grounds on which the Board of Management is being asked to consider expulsion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provide the Board of Management with the same comprehensive records as are given to</w:t>
      </w:r>
      <w:r>
        <w:rPr>
          <w:rFonts w:ascii="Times New Roman" w:hAnsi="Times New Roman" w:cs="Times New Roman"/>
          <w:spacing w:val="-13"/>
          <w:sz w:val="24"/>
          <w:szCs w:val="24"/>
        </w:rPr>
        <w:t xml:space="preserve"> </w:t>
      </w:r>
      <w:r>
        <w:rPr>
          <w:rFonts w:ascii="Times New Roman" w:hAnsi="Times New Roman" w:cs="Times New Roman"/>
          <w:sz w:val="24"/>
          <w:szCs w:val="24"/>
        </w:rPr>
        <w:t>parents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notify the parents of the date of the hearing by the Board of Management and invite them to that</w:t>
      </w:r>
      <w:r>
        <w:rPr>
          <w:rFonts w:ascii="Times New Roman" w:hAnsi="Times New Roman" w:cs="Times New Roman"/>
          <w:spacing w:val="-1"/>
          <w:sz w:val="24"/>
          <w:szCs w:val="24"/>
        </w:rPr>
        <w:t xml:space="preserve"> </w:t>
      </w:r>
      <w:r>
        <w:rPr>
          <w:rFonts w:ascii="Times New Roman" w:hAnsi="Times New Roman" w:cs="Times New Roman"/>
          <w:sz w:val="24"/>
          <w:szCs w:val="24"/>
        </w:rPr>
        <w:t>hearing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advise the parents that they can make a written and oral submission to the Board of Management</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ensure that parents have enough notice to allow them to prepare for the</w:t>
      </w:r>
      <w:r>
        <w:rPr>
          <w:rFonts w:ascii="Times New Roman" w:hAnsi="Times New Roman" w:cs="Times New Roman"/>
          <w:spacing w:val="-14"/>
          <w:sz w:val="24"/>
          <w:szCs w:val="24"/>
        </w:rPr>
        <w:t xml:space="preserve"> </w:t>
      </w:r>
      <w:r>
        <w:rPr>
          <w:rFonts w:ascii="Times New Roman" w:hAnsi="Times New Roman" w:cs="Times New Roman"/>
          <w:sz w:val="24"/>
          <w:szCs w:val="24"/>
        </w:rPr>
        <w:t>hearing.</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3:</w:t>
      </w:r>
      <w:r>
        <w:rPr>
          <w:rFonts w:ascii="Times New Roman" w:hAnsi="Times New Roman" w:cs="Times New Roman"/>
          <w:sz w:val="24"/>
          <w:szCs w:val="24"/>
        </w:rPr>
        <w:t xml:space="preserve"> Consideration by the Board and the holding of a hearing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will review the initial investigation and satisfy itself that the investigation was properly conducted in line with fair procedures. It will ensure that no party who has had any involvement with the circumstances of the case is part of the Board’s deliberations.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Where a Board of Management decides to consider expelling a student, it will hold a hearing. At the hearing: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Principal and the parents will put their case to the Board in each other’s</w:t>
      </w:r>
      <w:r>
        <w:rPr>
          <w:rFonts w:ascii="Times New Roman" w:hAnsi="Times New Roman" w:cs="Times New Roman"/>
          <w:spacing w:val="-13"/>
          <w:sz w:val="24"/>
          <w:szCs w:val="24"/>
        </w:rPr>
        <w:t xml:space="preserve"> </w:t>
      </w:r>
      <w:r>
        <w:rPr>
          <w:rFonts w:ascii="Times New Roman" w:hAnsi="Times New Roman" w:cs="Times New Roman"/>
          <w:sz w:val="24"/>
          <w:szCs w:val="24"/>
        </w:rPr>
        <w:t>presence.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Each party will be allowed to question the evidence of the other party</w:t>
      </w:r>
      <w:r>
        <w:rPr>
          <w:rFonts w:ascii="Times New Roman" w:hAnsi="Times New Roman" w:cs="Times New Roman"/>
          <w:spacing w:val="-14"/>
          <w:sz w:val="24"/>
          <w:szCs w:val="24"/>
        </w:rPr>
        <w:t xml:space="preserve"> </w:t>
      </w:r>
      <w:r>
        <w:rPr>
          <w:rFonts w:ascii="Times New Roman" w:hAnsi="Times New Roman" w:cs="Times New Roman"/>
          <w:sz w:val="24"/>
          <w:szCs w:val="24"/>
        </w:rPr>
        <w:t>directly.</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meeting may also be an opportunity for parents to make their case for lessening the sanction.</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Parents may wish to be accompanied at hearings and the Board will facilitate</w:t>
      </w:r>
      <w:r>
        <w:rPr>
          <w:rFonts w:ascii="Times New Roman" w:hAnsi="Times New Roman" w:cs="Times New Roman"/>
          <w:spacing w:val="-11"/>
          <w:sz w:val="24"/>
          <w:szCs w:val="24"/>
        </w:rPr>
        <w:t xml:space="preserve"> </w:t>
      </w:r>
      <w:r>
        <w:rPr>
          <w:rFonts w:ascii="Times New Roman" w:hAnsi="Times New Roman" w:cs="Times New Roman"/>
          <w:sz w:val="24"/>
          <w:szCs w:val="24"/>
        </w:rPr>
        <w:t>this.</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After both sides have been heard, the Board will ensure that the Principal and parents are</w:t>
      </w:r>
      <w:r>
        <w:rPr>
          <w:rFonts w:ascii="Times New Roman" w:hAnsi="Times New Roman" w:cs="Times New Roman"/>
          <w:spacing w:val="-15"/>
          <w:sz w:val="24"/>
          <w:szCs w:val="24"/>
        </w:rPr>
        <w:t xml:space="preserve"> </w:t>
      </w:r>
      <w:r>
        <w:rPr>
          <w:rFonts w:ascii="Times New Roman" w:hAnsi="Times New Roman" w:cs="Times New Roman"/>
          <w:sz w:val="24"/>
          <w:szCs w:val="24"/>
        </w:rPr>
        <w:t>not present for the Board’s</w:t>
      </w:r>
      <w:r>
        <w:rPr>
          <w:rFonts w:ascii="Times New Roman" w:hAnsi="Times New Roman" w:cs="Times New Roman"/>
          <w:spacing w:val="-8"/>
          <w:sz w:val="24"/>
          <w:szCs w:val="24"/>
        </w:rPr>
        <w:t xml:space="preserve"> </w:t>
      </w:r>
      <w:r>
        <w:rPr>
          <w:rFonts w:ascii="Times New Roman" w:hAnsi="Times New Roman" w:cs="Times New Roman"/>
          <w:sz w:val="24"/>
          <w:szCs w:val="24"/>
        </w:rPr>
        <w:t>deliberations.</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4:</w:t>
      </w:r>
      <w:r>
        <w:rPr>
          <w:rFonts w:ascii="Times New Roman" w:hAnsi="Times New Roman" w:cs="Times New Roman"/>
          <w:sz w:val="24"/>
          <w:szCs w:val="24"/>
        </w:rPr>
        <w:t xml:space="preserve"> Board of Management deliberations and actions following the hearing</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Where the Board of Management, having considered all the facts of the case, is of the opinion that the student should be expelled, the Board will notify the Educational Welfare Officer in writing of its opinion, and the reasons for this opinion. (Education (Welfare) Act 2000, s24(1)).</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student will not be expelled before the passage of twenty school days from the date on which the EWO receives this written notification (Education (Welfare) Act 2000, s24(1)).</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The Board will inform the parents in writing about its conclusions and the next steps in the process. Where expulsion is proposed, the parents will be told that the Board of Management will now inform the Educational Welfare Officer.</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5:</w:t>
      </w:r>
      <w:r>
        <w:rPr>
          <w:rFonts w:ascii="Times New Roman" w:hAnsi="Times New Roman" w:cs="Times New Roman"/>
          <w:sz w:val="24"/>
          <w:szCs w:val="24"/>
        </w:rPr>
        <w:t xml:space="preserve"> Consultations arranged by the Educational Welfare Officer</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To ensure that arrangements are made for the student to continue in education the Educational Welfare Officer will: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make all reasonable efforts to hold individual consultations with the Principal, the parents</w:t>
      </w:r>
      <w:r>
        <w:rPr>
          <w:rFonts w:ascii="Times New Roman" w:hAnsi="Times New Roman" w:cs="Times New Roman"/>
          <w:spacing w:val="-17"/>
          <w:sz w:val="24"/>
          <w:szCs w:val="24"/>
        </w:rPr>
        <w:t xml:space="preserve"> </w:t>
      </w:r>
      <w:r>
        <w:rPr>
          <w:rFonts w:ascii="Times New Roman" w:hAnsi="Times New Roman" w:cs="Times New Roman"/>
          <w:sz w:val="24"/>
          <w:szCs w:val="24"/>
        </w:rPr>
        <w:t>and the student, and anyone else who may be of</w:t>
      </w:r>
      <w:r>
        <w:rPr>
          <w:rFonts w:ascii="Times New Roman" w:hAnsi="Times New Roman" w:cs="Times New Roman"/>
          <w:spacing w:val="-10"/>
          <w:sz w:val="24"/>
          <w:szCs w:val="24"/>
        </w:rPr>
        <w:t xml:space="preserve"> </w:t>
      </w:r>
      <w:r>
        <w:rPr>
          <w:rFonts w:ascii="Times New Roman" w:hAnsi="Times New Roman" w:cs="Times New Roman"/>
          <w:sz w:val="24"/>
          <w:szCs w:val="24"/>
        </w:rPr>
        <w:t>assistance.</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convene a meeting of those parties who agree to attend (Education (Welfare) Act 2000,</w:t>
      </w:r>
      <w:r>
        <w:rPr>
          <w:rFonts w:ascii="Times New Roman" w:hAnsi="Times New Roman" w:cs="Times New Roman"/>
          <w:spacing w:val="-18"/>
          <w:sz w:val="24"/>
          <w:szCs w:val="24"/>
        </w:rPr>
        <w:t xml:space="preserve"> </w:t>
      </w:r>
      <w:r>
        <w:rPr>
          <w:rFonts w:ascii="Times New Roman" w:hAnsi="Times New Roman" w:cs="Times New Roman"/>
          <w:sz w:val="24"/>
          <w:szCs w:val="24"/>
        </w:rPr>
        <w:t>section 24).</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Pending these consultations, the Board of Management may take steps to ensure that good order is maintained and that the safety of students is secured (Education (Welfare) Act 2000, s24(5)).</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 xml:space="preserve">The Board may consider it appropriate to suspend a student during this </w:t>
      </w:r>
      <w:proofErr w:type="spellStart"/>
      <w:proofErr w:type="gramStart"/>
      <w:r>
        <w:rPr>
          <w:rFonts w:ascii="Times New Roman" w:hAnsi="Times New Roman" w:cs="Times New Roman"/>
          <w:sz w:val="24"/>
          <w:szCs w:val="24"/>
        </w:rPr>
        <w:t>time.Suspension</w:t>
      </w:r>
      <w:proofErr w:type="spellEnd"/>
      <w:proofErr w:type="gramEnd"/>
      <w:r>
        <w:rPr>
          <w:rFonts w:ascii="Times New Roman" w:hAnsi="Times New Roman" w:cs="Times New Roman"/>
          <w:sz w:val="24"/>
          <w:szCs w:val="24"/>
        </w:rPr>
        <w:t xml:space="preserve"> will be considered where there is a likelihood that the continued presence of the student during this time will seriously disrupt the learning of others, or represent a threat to the safety of other students or staff.</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b/>
          <w:sz w:val="24"/>
          <w:szCs w:val="24"/>
        </w:rPr>
        <w:t>Step 6:</w:t>
      </w:r>
      <w:r>
        <w:rPr>
          <w:rFonts w:ascii="Times New Roman" w:hAnsi="Times New Roman" w:cs="Times New Roman"/>
          <w:sz w:val="24"/>
          <w:szCs w:val="24"/>
        </w:rPr>
        <w:t xml:space="preserve"> Confirmation of the decision to expel</w:t>
      </w: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Where the twenty-day period following notification to the Educational Welfare Officer has elapsed, and where the Board of Management remains of the view that the student should be expelled, the Board of Management will formally confirm the decision to expel (this task might be delegated to the Chairperson and the Principal).</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sz w:val="24"/>
          <w:szCs w:val="24"/>
        </w:rPr>
      </w:pPr>
      <w:r>
        <w:rPr>
          <w:rFonts w:ascii="Times New Roman" w:hAnsi="Times New Roman" w:cs="Times New Roman"/>
          <w:sz w:val="24"/>
          <w:szCs w:val="24"/>
        </w:rPr>
        <w:t>Parents will be notified immediately that the expulsion will now proceed. Parents and the student will be told about the right to appeal and supplied with the standard form on which to lodge an appeal. A formal record will be made of the decision to expel the student.</w:t>
      </w:r>
    </w:p>
    <w:p w:rsidR="00217375" w:rsidRDefault="00217375" w:rsidP="00217375">
      <w:pPr>
        <w:pStyle w:val="NoSpacing"/>
        <w:rPr>
          <w:rFonts w:ascii="Times New Roman" w:hAnsi="Times New Roman" w:cs="Times New Roman"/>
          <w:sz w:val="24"/>
          <w:szCs w:val="24"/>
        </w:rPr>
      </w:pPr>
    </w:p>
    <w:p w:rsidR="00217375" w:rsidRDefault="00217375" w:rsidP="00217375">
      <w:pPr>
        <w:pStyle w:val="NoSpacing"/>
        <w:rPr>
          <w:rFonts w:ascii="Times New Roman" w:hAnsi="Times New Roman" w:cs="Times New Roman"/>
          <w:b/>
          <w:sz w:val="24"/>
          <w:szCs w:val="24"/>
        </w:rPr>
      </w:pPr>
      <w:r>
        <w:rPr>
          <w:rFonts w:ascii="Times New Roman" w:hAnsi="Times New Roman" w:cs="Times New Roman"/>
          <w:b/>
          <w:sz w:val="24"/>
          <w:szCs w:val="24"/>
        </w:rPr>
        <w:t>Review of use of expulsion</w:t>
      </w:r>
    </w:p>
    <w:p w:rsidR="002350B5" w:rsidRDefault="00217375" w:rsidP="00217375">
      <w:r>
        <w:rPr>
          <w:rFonts w:ascii="Times New Roman" w:hAnsi="Times New Roman" w:cs="Times New Roman"/>
          <w:sz w:val="24"/>
          <w:szCs w:val="24"/>
        </w:rPr>
        <w:t>The Board of Management will review the use of expulsion in the school at regular intervals to ensure that its use is consistent with school policies and to ensure that sanctions are used appropriately</w:t>
      </w:r>
    </w:p>
    <w:sectPr w:rsidR="002350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o"/>
      <w:lvlJc w:val="left"/>
      <w:pPr>
        <w:tabs>
          <w:tab w:val="num" w:pos="1440"/>
        </w:tabs>
        <w:ind w:left="1440" w:hanging="360"/>
      </w:pPr>
      <w:rPr>
        <w:rFonts w:ascii="Courier New" w:hAnsi="Courier New"/>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9"/>
    <w:multiLevelType w:val="singleLevel"/>
    <w:tmpl w:val="00000009"/>
    <w:name w:val="WW8Num9"/>
    <w:lvl w:ilvl="0">
      <w:start w:val="1"/>
      <w:numFmt w:val="bullet"/>
      <w:lvlText w:val="o"/>
      <w:lvlJc w:val="left"/>
      <w:pPr>
        <w:tabs>
          <w:tab w:val="num" w:pos="1440"/>
        </w:tabs>
        <w:ind w:left="1440" w:hanging="360"/>
      </w:pPr>
      <w:rPr>
        <w:rFonts w:ascii="Courier New" w:hAnsi="Courier New"/>
      </w:rPr>
    </w:lvl>
  </w:abstractNum>
  <w:abstractNum w:abstractNumId="6" w15:restartNumberingAfterBreak="0">
    <w:nsid w:val="0BF4487A"/>
    <w:multiLevelType w:val="hybridMultilevel"/>
    <w:tmpl w:val="89B2D2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07A5D1F"/>
    <w:multiLevelType w:val="hybridMultilevel"/>
    <w:tmpl w:val="527E07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24F20F7"/>
    <w:multiLevelType w:val="hybridMultilevel"/>
    <w:tmpl w:val="D34CA0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5330C0F"/>
    <w:multiLevelType w:val="hybridMultilevel"/>
    <w:tmpl w:val="22F8D1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0C13B3B"/>
    <w:multiLevelType w:val="hybridMultilevel"/>
    <w:tmpl w:val="E9DE96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4AC239C"/>
    <w:multiLevelType w:val="hybridMultilevel"/>
    <w:tmpl w:val="88B03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544680D"/>
    <w:multiLevelType w:val="hybridMultilevel"/>
    <w:tmpl w:val="2818AD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A693F52"/>
    <w:multiLevelType w:val="hybridMultilevel"/>
    <w:tmpl w:val="D67CDA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E511BD1"/>
    <w:multiLevelType w:val="multilevel"/>
    <w:tmpl w:val="89FE4B4A"/>
    <w:styleLink w:val="List1"/>
    <w:lvl w:ilvl="0">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15" w15:restartNumberingAfterBreak="0">
    <w:nsid w:val="30EF6D8B"/>
    <w:multiLevelType w:val="hybridMultilevel"/>
    <w:tmpl w:val="7F5672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AF038DE"/>
    <w:multiLevelType w:val="hybridMultilevel"/>
    <w:tmpl w:val="C2D292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3EA17542"/>
    <w:multiLevelType w:val="multilevel"/>
    <w:tmpl w:val="8E1680CA"/>
    <w:styleLink w:val="List0"/>
    <w:lvl w:ilvl="0">
      <w:start w:val="1"/>
      <w:numFmt w:val="decimal"/>
      <w:lvlText w:val="%1."/>
      <w:lvlJc w:val="left"/>
      <w:pPr>
        <w:ind w:left="0" w:firstLine="0"/>
      </w:pPr>
      <w:rPr>
        <w:position w:val="0"/>
      </w:rPr>
    </w:lvl>
    <w:lvl w:ilvl="1">
      <w:start w:val="1"/>
      <w:numFmt w:val="lowerLetter"/>
      <w:lvlText w:val="%2."/>
      <w:lvlJc w:val="left"/>
      <w:pPr>
        <w:ind w:left="0" w:firstLine="0"/>
      </w:pPr>
      <w:rPr>
        <w:position w:val="0"/>
      </w:rPr>
    </w:lvl>
    <w:lvl w:ilvl="2">
      <w:start w:val="1"/>
      <w:numFmt w:val="lowerRoman"/>
      <w:lvlText w:val="%3."/>
      <w:lvlJc w:val="left"/>
      <w:pPr>
        <w:ind w:left="0" w:firstLine="0"/>
      </w:pPr>
      <w:rPr>
        <w:position w:val="0"/>
      </w:rPr>
    </w:lvl>
    <w:lvl w:ilvl="3">
      <w:start w:val="1"/>
      <w:numFmt w:val="decimal"/>
      <w:lvlText w:val="%4."/>
      <w:lvlJc w:val="left"/>
      <w:pPr>
        <w:ind w:left="0" w:firstLine="0"/>
      </w:pPr>
      <w:rPr>
        <w:position w:val="0"/>
      </w:rPr>
    </w:lvl>
    <w:lvl w:ilvl="4">
      <w:start w:val="1"/>
      <w:numFmt w:val="lowerLetter"/>
      <w:lvlText w:val="%5."/>
      <w:lvlJc w:val="left"/>
      <w:pPr>
        <w:ind w:left="0" w:firstLine="0"/>
      </w:pPr>
      <w:rPr>
        <w:position w:val="0"/>
      </w:rPr>
    </w:lvl>
    <w:lvl w:ilvl="5">
      <w:start w:val="1"/>
      <w:numFmt w:val="lowerRoman"/>
      <w:lvlText w:val="%6."/>
      <w:lvlJc w:val="left"/>
      <w:pPr>
        <w:ind w:left="0" w:firstLine="0"/>
      </w:pPr>
      <w:rPr>
        <w:position w:val="0"/>
      </w:rPr>
    </w:lvl>
    <w:lvl w:ilvl="6">
      <w:start w:val="1"/>
      <w:numFmt w:val="decimal"/>
      <w:lvlText w:val="%7."/>
      <w:lvlJc w:val="left"/>
      <w:pPr>
        <w:ind w:left="0" w:firstLine="0"/>
      </w:pPr>
      <w:rPr>
        <w:position w:val="0"/>
      </w:rPr>
    </w:lvl>
    <w:lvl w:ilvl="7">
      <w:start w:val="1"/>
      <w:numFmt w:val="lowerLetter"/>
      <w:lvlText w:val="%8."/>
      <w:lvlJc w:val="left"/>
      <w:pPr>
        <w:ind w:left="0" w:firstLine="0"/>
      </w:pPr>
      <w:rPr>
        <w:position w:val="0"/>
      </w:rPr>
    </w:lvl>
    <w:lvl w:ilvl="8">
      <w:start w:val="1"/>
      <w:numFmt w:val="lowerRoman"/>
      <w:lvlText w:val="%9."/>
      <w:lvlJc w:val="left"/>
      <w:pPr>
        <w:ind w:left="0" w:firstLine="0"/>
      </w:pPr>
      <w:rPr>
        <w:position w:val="0"/>
      </w:rPr>
    </w:lvl>
  </w:abstractNum>
  <w:abstractNum w:abstractNumId="18" w15:restartNumberingAfterBreak="0">
    <w:nsid w:val="45800CB2"/>
    <w:multiLevelType w:val="hybridMultilevel"/>
    <w:tmpl w:val="78DAB4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4BD57358"/>
    <w:multiLevelType w:val="hybridMultilevel"/>
    <w:tmpl w:val="977C09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1182B3A"/>
    <w:multiLevelType w:val="hybridMultilevel"/>
    <w:tmpl w:val="187A677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613B552B"/>
    <w:multiLevelType w:val="hybridMultilevel"/>
    <w:tmpl w:val="4F26ED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10"/>
  </w:num>
  <w:num w:numId="4">
    <w:abstractNumId w:val="10"/>
  </w:num>
  <w:num w:numId="5">
    <w:abstractNumId w:val="18"/>
  </w:num>
  <w:num w:numId="6">
    <w:abstractNumId w:val="18"/>
  </w:num>
  <w:num w:numId="7">
    <w:abstractNumId w:val="9"/>
  </w:num>
  <w:num w:numId="8">
    <w:abstractNumId w:val="9"/>
  </w:num>
  <w:num w:numId="9">
    <w:abstractNumId w:val="19"/>
  </w:num>
  <w:num w:numId="10">
    <w:abstractNumId w:val="19"/>
  </w:num>
  <w:num w:numId="11">
    <w:abstractNumId w:val="6"/>
  </w:num>
  <w:num w:numId="12">
    <w:abstractNumId w:val="6"/>
  </w:num>
  <w:num w:numId="13">
    <w:abstractNumId w:val="16"/>
  </w:num>
  <w:num w:numId="14">
    <w:abstractNumId w:val="16"/>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num>
  <w:num w:numId="19">
    <w:abstractNumId w:val="15"/>
  </w:num>
  <w:num w:numId="20">
    <w:abstractNumId w:val="15"/>
  </w:num>
  <w:num w:numId="21">
    <w:abstractNumId w:val="13"/>
  </w:num>
  <w:num w:numId="22">
    <w:abstractNumId w:val="13"/>
  </w:num>
  <w:num w:numId="23">
    <w:abstractNumId w:val="12"/>
  </w:num>
  <w:num w:numId="24">
    <w:abstractNumId w:val="12"/>
  </w:num>
  <w:num w:numId="25">
    <w:abstractNumId w:val="21"/>
  </w:num>
  <w:num w:numId="26">
    <w:abstractNumId w:val="21"/>
  </w:num>
  <w:num w:numId="27">
    <w:abstractNumId w:val="11"/>
  </w:num>
  <w:num w:numId="28">
    <w:abstractNumId w:val="11"/>
  </w:num>
  <w:num w:numId="29">
    <w:abstractNumId w:val="0"/>
  </w:num>
  <w:num w:numId="30">
    <w:abstractNumId w:val="1"/>
  </w:num>
  <w:num w:numId="31">
    <w:abstractNumId w:val="2"/>
  </w:num>
  <w:num w:numId="32">
    <w:abstractNumId w:val="3"/>
  </w:num>
  <w:num w:numId="33">
    <w:abstractNumId w:val="4"/>
  </w:num>
  <w:num w:numId="34">
    <w:abstractNumId w:val="5"/>
  </w:num>
  <w:num w:numId="35">
    <w:abstractNumId w:val="14"/>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75"/>
    <w:rsid w:val="00217375"/>
    <w:rsid w:val="002350B5"/>
    <w:rsid w:val="00320B7A"/>
    <w:rsid w:val="00494E48"/>
    <w:rsid w:val="006572AE"/>
    <w:rsid w:val="007C0AA4"/>
    <w:rsid w:val="008A11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17DD"/>
  <w15:chartTrackingRefBased/>
  <w15:docId w15:val="{60E4EDAF-ABAF-45BF-A5EF-5ED8D862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375"/>
    <w:pPr>
      <w:spacing w:after="200" w:line="276" w:lineRule="auto"/>
    </w:pPr>
    <w:rPr>
      <w:rFonts w:eastAsiaTheme="minorEastAsia"/>
      <w:lang w:val="en-US"/>
    </w:rPr>
  </w:style>
  <w:style w:type="paragraph" w:styleId="Heading1">
    <w:name w:val="heading 1"/>
    <w:basedOn w:val="Normal"/>
    <w:next w:val="Normal"/>
    <w:link w:val="Heading1Char"/>
    <w:uiPriority w:val="1"/>
    <w:qFormat/>
    <w:rsid w:val="00217375"/>
    <w:pPr>
      <w:spacing w:before="480" w:after="0"/>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semiHidden/>
    <w:unhideWhenUsed/>
    <w:qFormat/>
    <w:rsid w:val="0021737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21737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semiHidden/>
    <w:unhideWhenUsed/>
    <w:qFormat/>
    <w:rsid w:val="0021737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semiHidden/>
    <w:unhideWhenUsed/>
    <w:qFormat/>
    <w:rsid w:val="00217375"/>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217375"/>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semiHidden/>
    <w:unhideWhenUsed/>
    <w:qFormat/>
    <w:rsid w:val="00217375"/>
    <w:pPr>
      <w:keepNext/>
      <w:keepLines/>
      <w:spacing w:before="200" w:after="0" w:line="25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17375"/>
    <w:pPr>
      <w:keepNext/>
      <w:keepLines/>
      <w:spacing w:before="200" w:after="0" w:line="25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217375"/>
    <w:pPr>
      <w:keepNext/>
      <w:keepLines/>
      <w:spacing w:before="200" w:after="0" w:line="25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17375"/>
    <w:rPr>
      <w:rFonts w:asciiTheme="majorHAnsi" w:eastAsiaTheme="majorEastAsia" w:hAnsiTheme="majorHAnsi" w:cstheme="majorBidi"/>
      <w:b/>
      <w:bCs/>
      <w:sz w:val="28"/>
      <w:szCs w:val="28"/>
      <w:lang w:val="en-US" w:bidi="en-US"/>
    </w:rPr>
  </w:style>
  <w:style w:type="character" w:customStyle="1" w:styleId="Heading2Char">
    <w:name w:val="Heading 2 Char"/>
    <w:basedOn w:val="DefaultParagraphFont"/>
    <w:link w:val="Heading2"/>
    <w:uiPriority w:val="9"/>
    <w:semiHidden/>
    <w:rsid w:val="00217375"/>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semiHidden/>
    <w:rsid w:val="00217375"/>
    <w:rPr>
      <w:rFonts w:asciiTheme="majorHAnsi" w:eastAsiaTheme="majorEastAsia" w:hAnsiTheme="majorHAnsi" w:cstheme="majorBidi"/>
      <w:b/>
      <w:bCs/>
      <w:color w:val="5B9BD5" w:themeColor="accent1"/>
      <w:lang w:val="en-US"/>
    </w:rPr>
  </w:style>
  <w:style w:type="character" w:customStyle="1" w:styleId="Heading4Char">
    <w:name w:val="Heading 4 Char"/>
    <w:basedOn w:val="DefaultParagraphFont"/>
    <w:link w:val="Heading4"/>
    <w:semiHidden/>
    <w:rsid w:val="00217375"/>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semiHidden/>
    <w:rsid w:val="00217375"/>
    <w:rPr>
      <w:rFonts w:asciiTheme="majorHAnsi" w:eastAsiaTheme="majorEastAsia" w:hAnsiTheme="majorHAnsi" w:cstheme="majorBidi"/>
      <w:color w:val="1F4D78" w:themeColor="accent1" w:themeShade="7F"/>
      <w:lang w:val="en-US"/>
    </w:rPr>
  </w:style>
  <w:style w:type="character" w:customStyle="1" w:styleId="Heading6Char">
    <w:name w:val="Heading 6 Char"/>
    <w:basedOn w:val="DefaultParagraphFont"/>
    <w:link w:val="Heading6"/>
    <w:semiHidden/>
    <w:rsid w:val="00217375"/>
    <w:rPr>
      <w:rFonts w:asciiTheme="majorHAnsi" w:eastAsiaTheme="majorEastAsia" w:hAnsiTheme="majorHAnsi" w:cstheme="majorBidi"/>
      <w:i/>
      <w:iCs/>
      <w:color w:val="1F4D78" w:themeColor="accent1" w:themeShade="7F"/>
      <w:lang w:val="en-US"/>
    </w:rPr>
  </w:style>
  <w:style w:type="character" w:customStyle="1" w:styleId="Heading7Char">
    <w:name w:val="Heading 7 Char"/>
    <w:basedOn w:val="DefaultParagraphFont"/>
    <w:link w:val="Heading7"/>
    <w:semiHidden/>
    <w:rsid w:val="00217375"/>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semiHidden/>
    <w:rsid w:val="00217375"/>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semiHidden/>
    <w:rsid w:val="00217375"/>
    <w:rPr>
      <w:rFonts w:asciiTheme="majorHAnsi" w:eastAsiaTheme="majorEastAsia" w:hAnsiTheme="majorHAnsi" w:cstheme="majorBidi"/>
      <w:i/>
      <w:iCs/>
      <w:color w:val="404040" w:themeColor="text1" w:themeTint="BF"/>
      <w:sz w:val="20"/>
      <w:szCs w:val="20"/>
      <w:lang w:val="en-US"/>
    </w:rPr>
  </w:style>
  <w:style w:type="character" w:styleId="Hyperlink">
    <w:name w:val="Hyperlink"/>
    <w:basedOn w:val="DefaultParagraphFont"/>
    <w:semiHidden/>
    <w:unhideWhenUsed/>
    <w:rsid w:val="00217375"/>
    <w:rPr>
      <w:strike w:val="0"/>
      <w:dstrike w:val="0"/>
      <w:color w:val="000066"/>
      <w:u w:val="none"/>
      <w:effect w:val="none"/>
    </w:rPr>
  </w:style>
  <w:style w:type="character" w:styleId="FollowedHyperlink">
    <w:name w:val="FollowedHyperlink"/>
    <w:basedOn w:val="DefaultParagraphFont"/>
    <w:uiPriority w:val="99"/>
    <w:semiHidden/>
    <w:unhideWhenUsed/>
    <w:rsid w:val="00217375"/>
    <w:rPr>
      <w:color w:val="954F72" w:themeColor="followedHyperlink"/>
      <w:u w:val="single"/>
    </w:rPr>
  </w:style>
  <w:style w:type="paragraph" w:customStyle="1" w:styleId="msonormal0">
    <w:name w:val="msonormal"/>
    <w:basedOn w:val="Normal"/>
    <w:rsid w:val="00217375"/>
    <w:pPr>
      <w:spacing w:before="120" w:after="120" w:line="240" w:lineRule="auto"/>
    </w:pPr>
    <w:rPr>
      <w:rFonts w:ascii="Times New Roman" w:eastAsia="Times New Roman" w:hAnsi="Times New Roman" w:cs="Times New Roman"/>
      <w:sz w:val="24"/>
      <w:szCs w:val="24"/>
      <w:lang w:eastAsia="en-IE" w:bidi="en-US"/>
    </w:rPr>
  </w:style>
  <w:style w:type="paragraph" w:styleId="NormalWeb">
    <w:name w:val="Normal (Web)"/>
    <w:basedOn w:val="Normal"/>
    <w:semiHidden/>
    <w:unhideWhenUsed/>
    <w:rsid w:val="00217375"/>
    <w:pPr>
      <w:spacing w:before="120" w:after="120" w:line="240" w:lineRule="auto"/>
    </w:pPr>
    <w:rPr>
      <w:rFonts w:ascii="Times New Roman" w:eastAsia="Times New Roman" w:hAnsi="Times New Roman" w:cs="Times New Roman"/>
      <w:sz w:val="24"/>
      <w:szCs w:val="24"/>
      <w:lang w:eastAsia="en-IE" w:bidi="en-US"/>
    </w:rPr>
  </w:style>
  <w:style w:type="paragraph" w:styleId="FootnoteText">
    <w:name w:val="footnote text"/>
    <w:basedOn w:val="Normal"/>
    <w:link w:val="FootnoteTextChar"/>
    <w:semiHidden/>
    <w:unhideWhenUsed/>
    <w:rsid w:val="002173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otnoteTextChar">
    <w:name w:val="Footnote Text Char"/>
    <w:basedOn w:val="DefaultParagraphFont"/>
    <w:link w:val="FootnoteText"/>
    <w:semiHidden/>
    <w:rsid w:val="00217375"/>
    <w:rPr>
      <w:rFonts w:ascii="Times New Roman" w:eastAsia="Times New Roman" w:hAnsi="Times New Roman" w:cs="Times New Roman"/>
      <w:sz w:val="24"/>
      <w:szCs w:val="24"/>
      <w:lang w:val="en-GB" w:eastAsia="en-GB"/>
    </w:rPr>
  </w:style>
  <w:style w:type="paragraph" w:styleId="Header">
    <w:name w:val="header"/>
    <w:basedOn w:val="Normal"/>
    <w:link w:val="HeaderChar"/>
    <w:semiHidden/>
    <w:unhideWhenUsed/>
    <w:rsid w:val="00217375"/>
    <w:pPr>
      <w:tabs>
        <w:tab w:val="center" w:pos="4513"/>
        <w:tab w:val="right" w:pos="9026"/>
      </w:tabs>
      <w:spacing w:after="0" w:line="240" w:lineRule="auto"/>
    </w:pPr>
  </w:style>
  <w:style w:type="character" w:customStyle="1" w:styleId="HeaderChar">
    <w:name w:val="Header Char"/>
    <w:basedOn w:val="DefaultParagraphFont"/>
    <w:link w:val="Header"/>
    <w:semiHidden/>
    <w:rsid w:val="00217375"/>
    <w:rPr>
      <w:rFonts w:eastAsiaTheme="minorEastAsia"/>
      <w:lang w:val="en-US"/>
    </w:rPr>
  </w:style>
  <w:style w:type="paragraph" w:styleId="Footer">
    <w:name w:val="footer"/>
    <w:basedOn w:val="Normal"/>
    <w:link w:val="FooterChar"/>
    <w:uiPriority w:val="99"/>
    <w:semiHidden/>
    <w:unhideWhenUsed/>
    <w:rsid w:val="0021737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7375"/>
    <w:rPr>
      <w:rFonts w:eastAsiaTheme="minorEastAsia"/>
      <w:lang w:val="en-US"/>
    </w:rPr>
  </w:style>
  <w:style w:type="paragraph" w:styleId="Caption">
    <w:name w:val="caption"/>
    <w:basedOn w:val="Normal"/>
    <w:next w:val="Normal"/>
    <w:semiHidden/>
    <w:unhideWhenUsed/>
    <w:qFormat/>
    <w:rsid w:val="00217375"/>
    <w:pPr>
      <w:spacing w:line="240" w:lineRule="auto"/>
    </w:pPr>
    <w:rPr>
      <w:i/>
      <w:iCs/>
      <w:color w:val="44546A" w:themeColor="text2"/>
      <w:sz w:val="18"/>
      <w:szCs w:val="18"/>
    </w:rPr>
  </w:style>
  <w:style w:type="paragraph" w:styleId="Title">
    <w:name w:val="Title"/>
    <w:basedOn w:val="Normal"/>
    <w:next w:val="Normal"/>
    <w:link w:val="TitleChar"/>
    <w:qFormat/>
    <w:rsid w:val="00217375"/>
    <w:pPr>
      <w:pBdr>
        <w:bottom w:val="single" w:sz="4" w:space="1" w:color="auto"/>
      </w:pBdr>
      <w:spacing w:line="240" w:lineRule="auto"/>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rsid w:val="00217375"/>
    <w:rPr>
      <w:rFonts w:asciiTheme="majorHAnsi" w:eastAsiaTheme="majorEastAsia" w:hAnsiTheme="majorHAnsi" w:cstheme="majorBidi"/>
      <w:spacing w:val="5"/>
      <w:sz w:val="52"/>
      <w:szCs w:val="52"/>
      <w:lang w:val="en-US" w:bidi="en-US"/>
    </w:rPr>
  </w:style>
  <w:style w:type="paragraph" w:styleId="BodyText">
    <w:name w:val="Body Text"/>
    <w:basedOn w:val="Normal"/>
    <w:link w:val="BodyTextChar"/>
    <w:uiPriority w:val="1"/>
    <w:semiHidden/>
    <w:unhideWhenUsed/>
    <w:qFormat/>
    <w:rsid w:val="00217375"/>
    <w:pPr>
      <w:spacing w:after="0" w:line="240" w:lineRule="auto"/>
      <w:jc w:val="center"/>
    </w:pPr>
    <w:rPr>
      <w:rFonts w:ascii="Arial" w:eastAsia="Times New Roman" w:hAnsi="Arial" w:cs="Arial"/>
      <w:sz w:val="28"/>
      <w:szCs w:val="24"/>
      <w:lang w:val="en-GB"/>
    </w:rPr>
  </w:style>
  <w:style w:type="character" w:customStyle="1" w:styleId="BodyTextChar">
    <w:name w:val="Body Text Char"/>
    <w:basedOn w:val="DefaultParagraphFont"/>
    <w:link w:val="BodyText"/>
    <w:uiPriority w:val="1"/>
    <w:semiHidden/>
    <w:rsid w:val="00217375"/>
    <w:rPr>
      <w:rFonts w:ascii="Arial" w:eastAsia="Times New Roman" w:hAnsi="Arial" w:cs="Arial"/>
      <w:sz w:val="28"/>
      <w:szCs w:val="24"/>
      <w:lang w:val="en-GB"/>
    </w:rPr>
  </w:style>
  <w:style w:type="paragraph" w:styleId="BodyTextIndent">
    <w:name w:val="Body Text Indent"/>
    <w:basedOn w:val="Normal"/>
    <w:link w:val="BodyTextIndentChar"/>
    <w:semiHidden/>
    <w:unhideWhenUsed/>
    <w:rsid w:val="00217375"/>
    <w:pPr>
      <w:spacing w:after="120"/>
      <w:ind w:left="283"/>
    </w:pPr>
    <w:rPr>
      <w:lang w:bidi="en-US"/>
    </w:rPr>
  </w:style>
  <w:style w:type="character" w:customStyle="1" w:styleId="BodyTextIndentChar">
    <w:name w:val="Body Text Indent Char"/>
    <w:basedOn w:val="DefaultParagraphFont"/>
    <w:link w:val="BodyTextIndent"/>
    <w:semiHidden/>
    <w:rsid w:val="00217375"/>
    <w:rPr>
      <w:rFonts w:eastAsiaTheme="minorEastAsia"/>
      <w:lang w:val="en-US" w:bidi="en-US"/>
    </w:rPr>
  </w:style>
  <w:style w:type="paragraph" w:styleId="Subtitle">
    <w:name w:val="Subtitle"/>
    <w:basedOn w:val="Normal"/>
    <w:next w:val="Normal"/>
    <w:link w:val="SubtitleChar"/>
    <w:uiPriority w:val="11"/>
    <w:qFormat/>
    <w:rsid w:val="00217375"/>
    <w:pPr>
      <w:spacing w:after="160" w:line="256" w:lineRule="auto"/>
    </w:pPr>
    <w:rPr>
      <w:color w:val="5A5A5A" w:themeColor="text1" w:themeTint="A5"/>
      <w:spacing w:val="10"/>
    </w:rPr>
  </w:style>
  <w:style w:type="character" w:customStyle="1" w:styleId="SubtitleChar">
    <w:name w:val="Subtitle Char"/>
    <w:basedOn w:val="DefaultParagraphFont"/>
    <w:link w:val="Subtitle"/>
    <w:uiPriority w:val="11"/>
    <w:rsid w:val="00217375"/>
    <w:rPr>
      <w:rFonts w:eastAsiaTheme="minorEastAsia"/>
      <w:color w:val="5A5A5A" w:themeColor="text1" w:themeTint="A5"/>
      <w:spacing w:val="10"/>
      <w:lang w:val="en-US"/>
    </w:rPr>
  </w:style>
  <w:style w:type="paragraph" w:styleId="BodyText2">
    <w:name w:val="Body Text 2"/>
    <w:basedOn w:val="Normal"/>
    <w:link w:val="BodyText2Char"/>
    <w:semiHidden/>
    <w:unhideWhenUsed/>
    <w:rsid w:val="00217375"/>
    <w:pPr>
      <w:spacing w:after="0" w:line="240" w:lineRule="auto"/>
    </w:pPr>
    <w:rPr>
      <w:rFonts w:ascii="Arial" w:eastAsia="Times New Roman" w:hAnsi="Arial" w:cs="Arial"/>
      <w:sz w:val="28"/>
      <w:szCs w:val="24"/>
      <w:lang w:val="en-GB"/>
    </w:rPr>
  </w:style>
  <w:style w:type="character" w:customStyle="1" w:styleId="BodyText2Char">
    <w:name w:val="Body Text 2 Char"/>
    <w:basedOn w:val="DefaultParagraphFont"/>
    <w:link w:val="BodyText2"/>
    <w:semiHidden/>
    <w:rsid w:val="00217375"/>
    <w:rPr>
      <w:rFonts w:ascii="Arial" w:eastAsia="Times New Roman" w:hAnsi="Arial" w:cs="Arial"/>
      <w:sz w:val="28"/>
      <w:szCs w:val="24"/>
      <w:lang w:val="en-GB"/>
    </w:rPr>
  </w:style>
  <w:style w:type="paragraph" w:styleId="BodyText3">
    <w:name w:val="Body Text 3"/>
    <w:basedOn w:val="Normal"/>
    <w:link w:val="BodyText3Char"/>
    <w:uiPriority w:val="99"/>
    <w:semiHidden/>
    <w:unhideWhenUsed/>
    <w:rsid w:val="00217375"/>
    <w:pPr>
      <w:spacing w:after="120"/>
    </w:pPr>
    <w:rPr>
      <w:sz w:val="16"/>
      <w:szCs w:val="16"/>
    </w:rPr>
  </w:style>
  <w:style w:type="character" w:customStyle="1" w:styleId="BodyText3Char">
    <w:name w:val="Body Text 3 Char"/>
    <w:basedOn w:val="DefaultParagraphFont"/>
    <w:link w:val="BodyText3"/>
    <w:uiPriority w:val="99"/>
    <w:semiHidden/>
    <w:rsid w:val="00217375"/>
    <w:rPr>
      <w:rFonts w:eastAsiaTheme="minorEastAsia"/>
      <w:sz w:val="16"/>
      <w:szCs w:val="16"/>
      <w:lang w:val="en-US"/>
    </w:rPr>
  </w:style>
  <w:style w:type="paragraph" w:styleId="DocumentMap">
    <w:name w:val="Document Map"/>
    <w:basedOn w:val="Normal"/>
    <w:link w:val="DocumentMapChar"/>
    <w:semiHidden/>
    <w:unhideWhenUsed/>
    <w:rsid w:val="00217375"/>
    <w:pPr>
      <w:shd w:val="clear" w:color="auto" w:fill="000080"/>
      <w:spacing w:after="0" w:line="240" w:lineRule="auto"/>
    </w:pPr>
    <w:rPr>
      <w:rFonts w:ascii="Tahoma" w:eastAsia="Times New Roman" w:hAnsi="Tahoma" w:cs="Tahoma"/>
      <w:sz w:val="24"/>
      <w:szCs w:val="24"/>
      <w:lang w:val="en-GB"/>
    </w:rPr>
  </w:style>
  <w:style w:type="character" w:customStyle="1" w:styleId="DocumentMapChar">
    <w:name w:val="Document Map Char"/>
    <w:basedOn w:val="DefaultParagraphFont"/>
    <w:link w:val="DocumentMap"/>
    <w:semiHidden/>
    <w:rsid w:val="00217375"/>
    <w:rPr>
      <w:rFonts w:ascii="Tahoma" w:eastAsia="Times New Roman" w:hAnsi="Tahoma" w:cs="Tahoma"/>
      <w:sz w:val="24"/>
      <w:szCs w:val="24"/>
      <w:shd w:val="clear" w:color="auto" w:fill="000080"/>
      <w:lang w:val="en-GB"/>
    </w:rPr>
  </w:style>
  <w:style w:type="paragraph" w:styleId="BalloonText">
    <w:name w:val="Balloon Text"/>
    <w:basedOn w:val="Normal"/>
    <w:link w:val="BalloonTextChar"/>
    <w:uiPriority w:val="99"/>
    <w:semiHidden/>
    <w:unhideWhenUsed/>
    <w:rsid w:val="002173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375"/>
    <w:rPr>
      <w:rFonts w:ascii="Tahoma" w:eastAsiaTheme="minorEastAsia" w:hAnsi="Tahoma" w:cs="Tahoma"/>
      <w:sz w:val="16"/>
      <w:szCs w:val="16"/>
      <w:lang w:val="en-US"/>
    </w:rPr>
  </w:style>
  <w:style w:type="paragraph" w:styleId="NoSpacing">
    <w:name w:val="No Spacing"/>
    <w:basedOn w:val="Normal"/>
    <w:uiPriority w:val="1"/>
    <w:qFormat/>
    <w:rsid w:val="00217375"/>
    <w:pPr>
      <w:spacing w:after="0" w:line="240" w:lineRule="auto"/>
    </w:pPr>
    <w:rPr>
      <w:lang w:bidi="en-US"/>
    </w:rPr>
  </w:style>
  <w:style w:type="paragraph" w:styleId="ListParagraph">
    <w:name w:val="List Paragraph"/>
    <w:basedOn w:val="Normal"/>
    <w:uiPriority w:val="1"/>
    <w:qFormat/>
    <w:rsid w:val="00217375"/>
    <w:pPr>
      <w:ind w:left="720"/>
      <w:contextualSpacing/>
    </w:pPr>
    <w:rPr>
      <w:lang w:bidi="en-US"/>
    </w:rPr>
  </w:style>
  <w:style w:type="paragraph" w:customStyle="1" w:styleId="msolistparagraphcxspmiddle">
    <w:name w:val="msolistparagraphcxspmiddle"/>
    <w:basedOn w:val="Normal"/>
    <w:rsid w:val="002173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Normal"/>
    <w:rsid w:val="00217375"/>
    <w:pPr>
      <w:spacing w:before="100" w:beforeAutospacing="1" w:after="100" w:afterAutospacing="1"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217375"/>
    <w:pPr>
      <w:spacing w:before="160" w:after="160" w:line="256" w:lineRule="auto"/>
      <w:ind w:left="720" w:right="720"/>
    </w:pPr>
    <w:rPr>
      <w:i/>
      <w:iCs/>
      <w:color w:val="000000" w:themeColor="text1"/>
    </w:rPr>
  </w:style>
  <w:style w:type="character" w:customStyle="1" w:styleId="QuoteChar">
    <w:name w:val="Quote Char"/>
    <w:basedOn w:val="DefaultParagraphFont"/>
    <w:link w:val="Quote"/>
    <w:uiPriority w:val="29"/>
    <w:rsid w:val="00217375"/>
    <w:rPr>
      <w:rFonts w:eastAsiaTheme="minorEastAsia"/>
      <w:i/>
      <w:iCs/>
      <w:color w:val="000000" w:themeColor="text1"/>
      <w:lang w:val="en-US"/>
    </w:rPr>
  </w:style>
  <w:style w:type="paragraph" w:styleId="IntenseQuote">
    <w:name w:val="Intense Quote"/>
    <w:basedOn w:val="Normal"/>
    <w:next w:val="Normal"/>
    <w:link w:val="IntenseQuoteChar"/>
    <w:uiPriority w:val="30"/>
    <w:qFormat/>
    <w:rsid w:val="0021737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6" w:lineRule="auto"/>
      <w:ind w:left="936" w:right="936"/>
      <w:jc w:val="center"/>
    </w:pPr>
    <w:rPr>
      <w:color w:val="000000" w:themeColor="text1"/>
    </w:rPr>
  </w:style>
  <w:style w:type="character" w:customStyle="1" w:styleId="IntenseQuoteChar">
    <w:name w:val="Intense Quote Char"/>
    <w:basedOn w:val="DefaultParagraphFont"/>
    <w:link w:val="IntenseQuote"/>
    <w:uiPriority w:val="30"/>
    <w:rsid w:val="00217375"/>
    <w:rPr>
      <w:rFonts w:eastAsiaTheme="minorEastAsia"/>
      <w:color w:val="000000" w:themeColor="text1"/>
      <w:shd w:val="clear" w:color="auto" w:fill="F2F2F2" w:themeFill="background1" w:themeFillShade="F2"/>
      <w:lang w:val="en-US"/>
    </w:rPr>
  </w:style>
  <w:style w:type="paragraph" w:styleId="TOCHeading">
    <w:name w:val="TOC Heading"/>
    <w:basedOn w:val="Heading1"/>
    <w:next w:val="Normal"/>
    <w:uiPriority w:val="39"/>
    <w:semiHidden/>
    <w:unhideWhenUsed/>
    <w:qFormat/>
    <w:rsid w:val="00217375"/>
    <w:pPr>
      <w:keepNext/>
      <w:keepLines/>
      <w:spacing w:before="240" w:line="256" w:lineRule="auto"/>
      <w:contextualSpacing w:val="0"/>
      <w:outlineLvl w:val="9"/>
    </w:pPr>
    <w:rPr>
      <w:b w:val="0"/>
      <w:bCs w:val="0"/>
      <w:color w:val="2E74B5" w:themeColor="accent1" w:themeShade="BF"/>
      <w:sz w:val="32"/>
      <w:szCs w:val="32"/>
      <w:lang w:bidi="ar-SA"/>
    </w:rPr>
  </w:style>
  <w:style w:type="paragraph" w:customStyle="1" w:styleId="TableParagraph">
    <w:name w:val="Table Paragraph"/>
    <w:basedOn w:val="Normal"/>
    <w:uiPriority w:val="1"/>
    <w:rsid w:val="00217375"/>
    <w:pPr>
      <w:spacing w:after="160" w:line="256" w:lineRule="auto"/>
    </w:pPr>
  </w:style>
  <w:style w:type="paragraph" w:customStyle="1" w:styleId="Default">
    <w:name w:val="Default"/>
    <w:rsid w:val="00217375"/>
    <w:pPr>
      <w:autoSpaceDE w:val="0"/>
      <w:autoSpaceDN w:val="0"/>
      <w:spacing w:after="0" w:line="240" w:lineRule="auto"/>
    </w:pPr>
    <w:rPr>
      <w:rFonts w:ascii="Times New Roman" w:eastAsia="Calibri" w:hAnsi="Times New Roman" w:cs="Times New Roman"/>
      <w:color w:val="000000"/>
      <w:sz w:val="24"/>
      <w:szCs w:val="24"/>
    </w:rPr>
  </w:style>
  <w:style w:type="paragraph" w:customStyle="1" w:styleId="H2">
    <w:name w:val="H2"/>
    <w:basedOn w:val="Normal"/>
    <w:next w:val="Normal"/>
    <w:rsid w:val="00217375"/>
    <w:pPr>
      <w:keepNext/>
      <w:snapToGrid w:val="0"/>
      <w:spacing w:before="100" w:after="100" w:line="240" w:lineRule="auto"/>
      <w:outlineLvl w:val="2"/>
    </w:pPr>
    <w:rPr>
      <w:rFonts w:ascii="Times New Roman" w:eastAsia="Times New Roman" w:hAnsi="Times New Roman" w:cs="Times New Roman"/>
      <w:b/>
      <w:sz w:val="36"/>
      <w:szCs w:val="20"/>
      <w:lang w:val="en-IE"/>
    </w:rPr>
  </w:style>
  <w:style w:type="paragraph" w:customStyle="1" w:styleId="H3">
    <w:name w:val="H3"/>
    <w:basedOn w:val="Normal"/>
    <w:next w:val="Normal"/>
    <w:rsid w:val="00217375"/>
    <w:pPr>
      <w:keepNext/>
      <w:snapToGrid w:val="0"/>
      <w:spacing w:before="100" w:after="100" w:line="240" w:lineRule="auto"/>
      <w:outlineLvl w:val="3"/>
    </w:pPr>
    <w:rPr>
      <w:rFonts w:ascii="Times New Roman" w:eastAsia="Times New Roman" w:hAnsi="Times New Roman" w:cs="Times New Roman"/>
      <w:b/>
      <w:sz w:val="28"/>
      <w:szCs w:val="20"/>
      <w:lang w:val="en-IE"/>
    </w:rPr>
  </w:style>
  <w:style w:type="paragraph" w:customStyle="1" w:styleId="B">
    <w:name w:val="B"/>
    <w:aliases w:val="Normal_circular_web"/>
    <w:basedOn w:val="Normal"/>
    <w:autoRedefine/>
    <w:rsid w:val="00217375"/>
    <w:pPr>
      <w:spacing w:after="0" w:line="240" w:lineRule="auto"/>
      <w:ind w:left="720" w:hanging="720"/>
    </w:pPr>
    <w:rPr>
      <w:rFonts w:ascii="Arial" w:eastAsia="Times New Roman" w:hAnsi="Arial" w:cs="Times New Roman"/>
      <w:color w:val="000000"/>
      <w:lang w:val="en-GB"/>
    </w:rPr>
  </w:style>
  <w:style w:type="paragraph" w:customStyle="1" w:styleId="c1">
    <w:name w:val="c1"/>
    <w:basedOn w:val="Normal"/>
    <w:rsid w:val="00217375"/>
    <w:pPr>
      <w:widowControl w:val="0"/>
      <w:autoSpaceDE w:val="0"/>
      <w:autoSpaceDN w:val="0"/>
      <w:spacing w:before="100" w:beforeAutospacing="1" w:after="100" w:afterAutospacing="1" w:line="240" w:lineRule="atLeast"/>
      <w:jc w:val="center"/>
    </w:pPr>
    <w:rPr>
      <w:rFonts w:ascii="Times New Roman" w:eastAsia="Times New Roman" w:hAnsi="Times New Roman" w:cs="Times New Roman"/>
      <w:sz w:val="24"/>
      <w:szCs w:val="24"/>
      <w:lang w:val="en-GB"/>
    </w:rPr>
  </w:style>
  <w:style w:type="paragraph" w:customStyle="1" w:styleId="Body">
    <w:name w:val="Body"/>
    <w:rsid w:val="00217375"/>
    <w:pPr>
      <w:spacing w:line="256" w:lineRule="auto"/>
    </w:pPr>
    <w:rPr>
      <w:rFonts w:ascii="Calibri" w:eastAsia="Calibri" w:hAnsi="Calibri" w:cs="Calibri"/>
      <w:color w:val="000000"/>
      <w:u w:color="000000"/>
      <w:lang w:val="en-US" w:eastAsia="en-IE"/>
    </w:rPr>
  </w:style>
  <w:style w:type="paragraph" w:customStyle="1" w:styleId="WW-NormalWeb">
    <w:name w:val="WW-Normal (Web)"/>
    <w:basedOn w:val="Normal"/>
    <w:rsid w:val="00217375"/>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tyle">
    <w:name w:val="Style"/>
    <w:rsid w:val="00217375"/>
    <w:pPr>
      <w:widowControl w:val="0"/>
      <w:autoSpaceDE w:val="0"/>
      <w:autoSpaceDN w:val="0"/>
      <w:adjustRightInd w:val="0"/>
      <w:spacing w:after="0" w:line="240" w:lineRule="auto"/>
    </w:pPr>
    <w:rPr>
      <w:rFonts w:ascii="Arial" w:eastAsia="Times New Roman" w:hAnsi="Arial" w:cs="Arial"/>
      <w:sz w:val="24"/>
      <w:szCs w:val="24"/>
      <w:lang w:val="en-GB" w:eastAsia="en-GB"/>
    </w:rPr>
  </w:style>
  <w:style w:type="paragraph" w:customStyle="1" w:styleId="msonospacing0">
    <w:name w:val="msonospacing"/>
    <w:basedOn w:val="Normal"/>
    <w:rsid w:val="002173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0">
    <w:name w:val="msolistparagraph"/>
    <w:basedOn w:val="Normal"/>
    <w:rsid w:val="00217375"/>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217375"/>
    <w:rPr>
      <w:i/>
      <w:iCs/>
      <w:color w:val="404040" w:themeColor="text1" w:themeTint="BF"/>
    </w:rPr>
  </w:style>
  <w:style w:type="character" w:styleId="IntenseEmphasis">
    <w:name w:val="Intense Emphasis"/>
    <w:basedOn w:val="DefaultParagraphFont"/>
    <w:qFormat/>
    <w:rsid w:val="00217375"/>
    <w:rPr>
      <w:b/>
      <w:bCs/>
      <w:i/>
      <w:iCs/>
      <w:caps/>
    </w:rPr>
  </w:style>
  <w:style w:type="character" w:styleId="SubtleReference">
    <w:name w:val="Subtle Reference"/>
    <w:basedOn w:val="DefaultParagraphFont"/>
    <w:uiPriority w:val="31"/>
    <w:qFormat/>
    <w:rsid w:val="0021737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17375"/>
    <w:rPr>
      <w:b/>
      <w:bCs/>
      <w:smallCaps/>
      <w:u w:val="single"/>
    </w:rPr>
  </w:style>
  <w:style w:type="character" w:styleId="BookTitle">
    <w:name w:val="Book Title"/>
    <w:basedOn w:val="DefaultParagraphFont"/>
    <w:uiPriority w:val="33"/>
    <w:qFormat/>
    <w:rsid w:val="00217375"/>
    <w:rPr>
      <w:b w:val="0"/>
      <w:bCs w:val="0"/>
      <w:smallCaps/>
      <w:spacing w:val="5"/>
    </w:rPr>
  </w:style>
  <w:style w:type="character" w:customStyle="1" w:styleId="apple-converted-space">
    <w:name w:val="apple-converted-space"/>
    <w:basedOn w:val="DefaultParagraphFont"/>
    <w:rsid w:val="00217375"/>
  </w:style>
  <w:style w:type="character" w:customStyle="1" w:styleId="bodytext0">
    <w:name w:val="bodytext"/>
    <w:basedOn w:val="DefaultParagraphFont"/>
    <w:rsid w:val="00217375"/>
  </w:style>
  <w:style w:type="character" w:customStyle="1" w:styleId="apple-style-span">
    <w:name w:val="apple-style-span"/>
    <w:basedOn w:val="DefaultParagraphFont"/>
    <w:rsid w:val="00217375"/>
  </w:style>
  <w:style w:type="character" w:customStyle="1" w:styleId="WW-FootnoteCharacters">
    <w:name w:val="WW-Footnote Characters"/>
    <w:rsid w:val="00217375"/>
    <w:rPr>
      <w:vertAlign w:val="superscript"/>
    </w:rPr>
  </w:style>
  <w:style w:type="character" w:customStyle="1" w:styleId="WW-FootnoteCharacters1">
    <w:name w:val="WW-Footnote Characters1"/>
    <w:rsid w:val="00217375"/>
    <w:rPr>
      <w:vertAlign w:val="superscript"/>
    </w:rPr>
  </w:style>
  <w:style w:type="character" w:customStyle="1" w:styleId="FootnoteCharacters">
    <w:name w:val="Footnote Characters"/>
    <w:rsid w:val="00217375"/>
    <w:rPr>
      <w:vertAlign w:val="superscript"/>
    </w:rPr>
  </w:style>
  <w:style w:type="table" w:styleId="TableGrid">
    <w:name w:val="Table Grid"/>
    <w:basedOn w:val="TableNormal"/>
    <w:uiPriority w:val="59"/>
    <w:rsid w:val="0021737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217375"/>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uiPriority w:val="59"/>
    <w:rsid w:val="00217375"/>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rsid w:val="00217375"/>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uiPriority w:val="59"/>
    <w:rsid w:val="00217375"/>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List1">
    <w:name w:val="List 1"/>
    <w:rsid w:val="00217375"/>
    <w:pPr>
      <w:numPr>
        <w:numId w:val="35"/>
      </w:numPr>
    </w:pPr>
  </w:style>
  <w:style w:type="numbering" w:customStyle="1" w:styleId="List0">
    <w:name w:val="List 0"/>
    <w:rsid w:val="0021737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28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7053</Words>
  <Characters>40204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Flynn</dc:creator>
  <cp:keywords/>
  <dc:description/>
  <cp:lastModifiedBy>Siobhan Flynn</cp:lastModifiedBy>
  <cp:revision>2</cp:revision>
  <dcterms:created xsi:type="dcterms:W3CDTF">2024-05-24T12:35:00Z</dcterms:created>
  <dcterms:modified xsi:type="dcterms:W3CDTF">2024-05-24T12:35:00Z</dcterms:modified>
</cp:coreProperties>
</file>